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03DA9" w14:textId="77777777" w:rsidR="007D327C" w:rsidRPr="00346376" w:rsidRDefault="007D327C">
      <w:pPr>
        <w:autoSpaceDE w:val="0"/>
        <w:jc w:val="center"/>
        <w:rPr>
          <w:rFonts w:ascii="Calibri" w:hAnsi="Calibri" w:cs="Calibri"/>
          <w:lang w:val="mk-MK"/>
        </w:rPr>
      </w:pPr>
      <w:r w:rsidRPr="00346376">
        <w:rPr>
          <w:rFonts w:ascii="Calibri" w:hAnsi="Calibri" w:cs="Calibri"/>
          <w:b/>
          <w:bCs/>
          <w:lang w:val="mk-MK"/>
        </w:rPr>
        <w:t>РЕГИОНАЛНА ПРОГРАМА ЗА ЛОКАЛНА ДЕМОКРАТИЈА ВО ЗАПАДЕН БАЛКАН</w:t>
      </w:r>
      <w:r w:rsidR="00855301" w:rsidRPr="00346376">
        <w:rPr>
          <w:rFonts w:ascii="Calibri" w:hAnsi="Calibri" w:cs="Calibri"/>
          <w:b/>
          <w:bCs/>
          <w:lang w:val="mk-MK"/>
        </w:rPr>
        <w:t xml:space="preserve"> 3 </w:t>
      </w:r>
      <w:r w:rsidRPr="00346376">
        <w:rPr>
          <w:rFonts w:ascii="Calibri" w:hAnsi="Calibri" w:cs="Calibri"/>
          <w:b/>
          <w:bCs/>
          <w:lang w:val="mk-MK"/>
        </w:rPr>
        <w:t>(ReLOaD</w:t>
      </w:r>
      <w:r w:rsidR="00855301" w:rsidRPr="00346376">
        <w:rPr>
          <w:rFonts w:ascii="Calibri" w:hAnsi="Calibri" w:cs="Calibri"/>
          <w:b/>
          <w:bCs/>
          <w:lang w:val="mk-MK"/>
        </w:rPr>
        <w:t>3</w:t>
      </w:r>
      <w:r w:rsidRPr="00346376">
        <w:rPr>
          <w:rFonts w:ascii="Calibri" w:hAnsi="Calibri" w:cs="Calibri"/>
          <w:b/>
          <w:bCs/>
          <w:lang w:val="mk-MK"/>
        </w:rPr>
        <w:t>)</w:t>
      </w:r>
    </w:p>
    <w:p w14:paraId="2C1DE983" w14:textId="77777777" w:rsidR="00D717A1" w:rsidRDefault="00D717A1" w:rsidP="000371FF">
      <w:pPr>
        <w:autoSpaceDE w:val="0"/>
        <w:spacing w:before="200"/>
        <w:jc w:val="center"/>
        <w:rPr>
          <w:rFonts w:ascii="Calibri" w:hAnsi="Calibri" w:cs="Calibri"/>
          <w:b/>
          <w:lang w:val="mk-MK"/>
        </w:rPr>
      </w:pPr>
    </w:p>
    <w:p w14:paraId="5FA03DAA" w14:textId="394F23D1" w:rsidR="007D327C" w:rsidRDefault="007D327C" w:rsidP="000371FF">
      <w:pPr>
        <w:autoSpaceDE w:val="0"/>
        <w:spacing w:before="200"/>
        <w:jc w:val="center"/>
        <w:rPr>
          <w:rFonts w:ascii="Calibri" w:hAnsi="Calibri" w:cs="Calibri"/>
          <w:b/>
          <w:bCs/>
          <w:lang w:val="mk-MK"/>
        </w:rPr>
      </w:pPr>
      <w:r w:rsidRPr="00346376">
        <w:rPr>
          <w:rFonts w:ascii="Calibri" w:hAnsi="Calibri" w:cs="Calibri"/>
          <w:b/>
          <w:lang w:val="mk-MK"/>
        </w:rPr>
        <w:t xml:space="preserve">Насоки за граѓански организации </w:t>
      </w:r>
      <w:r w:rsidR="00855301" w:rsidRPr="00346376">
        <w:rPr>
          <w:rFonts w:ascii="Calibri" w:hAnsi="Calibri" w:cs="Calibri"/>
          <w:b/>
          <w:lang w:val="mk-MK"/>
        </w:rPr>
        <w:t>за</w:t>
      </w:r>
      <w:r w:rsidRPr="00346376">
        <w:rPr>
          <w:rFonts w:ascii="Calibri" w:hAnsi="Calibri" w:cs="Calibri"/>
          <w:b/>
          <w:lang w:val="mk-MK"/>
        </w:rPr>
        <w:t xml:space="preserve"> Јавниот повик за поднесување предлог проекти </w:t>
      </w:r>
      <w:r w:rsidR="00855301" w:rsidRPr="00346376">
        <w:rPr>
          <w:rFonts w:ascii="Calibri" w:hAnsi="Calibri" w:cs="Calibri"/>
          <w:b/>
          <w:lang w:val="mk-MK"/>
        </w:rPr>
        <w:t>во рамки на</w:t>
      </w:r>
      <w:r w:rsidRPr="00346376">
        <w:rPr>
          <w:rFonts w:ascii="Calibri" w:hAnsi="Calibri" w:cs="Calibri"/>
          <w:b/>
          <w:lang w:val="mk-MK"/>
        </w:rPr>
        <w:t xml:space="preserve"> Регионалната програма за локална демократија во Западен Балкан</w:t>
      </w:r>
      <w:r w:rsidR="00855301" w:rsidRPr="00346376">
        <w:rPr>
          <w:rFonts w:ascii="Calibri" w:hAnsi="Calibri" w:cs="Calibri"/>
          <w:b/>
          <w:lang w:val="mk-MK"/>
        </w:rPr>
        <w:t xml:space="preserve"> 3</w:t>
      </w:r>
      <w:r w:rsidRPr="00346376">
        <w:rPr>
          <w:rFonts w:ascii="Calibri" w:hAnsi="Calibri" w:cs="Calibri"/>
          <w:b/>
          <w:bCs/>
          <w:lang w:val="mk-MK"/>
        </w:rPr>
        <w:t xml:space="preserve"> (ReLOaD</w:t>
      </w:r>
      <w:r w:rsidR="00855301" w:rsidRPr="00346376">
        <w:rPr>
          <w:rFonts w:ascii="Calibri" w:hAnsi="Calibri" w:cs="Calibri"/>
          <w:b/>
          <w:bCs/>
          <w:lang w:val="mk-MK"/>
        </w:rPr>
        <w:t>3</w:t>
      </w:r>
      <w:r w:rsidRPr="00346376">
        <w:rPr>
          <w:rFonts w:ascii="Calibri" w:hAnsi="Calibri" w:cs="Calibri"/>
          <w:b/>
          <w:bCs/>
          <w:lang w:val="mk-MK"/>
        </w:rPr>
        <w:t>)</w:t>
      </w:r>
      <w:r w:rsidR="00855301" w:rsidRPr="00346376">
        <w:rPr>
          <w:rFonts w:ascii="Calibri" w:hAnsi="Calibri" w:cs="Calibri"/>
          <w:b/>
          <w:bCs/>
          <w:lang w:val="mk-MK"/>
        </w:rPr>
        <w:t xml:space="preserve"> во </w:t>
      </w:r>
      <w:r w:rsidR="00855301" w:rsidRPr="00A4180D">
        <w:rPr>
          <w:rFonts w:ascii="Calibri" w:hAnsi="Calibri" w:cs="Calibri"/>
          <w:b/>
          <w:bCs/>
          <w:lang w:val="mk-MK"/>
        </w:rPr>
        <w:t xml:space="preserve">партнерство со општина </w:t>
      </w:r>
      <w:r w:rsidR="00AE2EA4">
        <w:rPr>
          <w:rFonts w:ascii="Calibri" w:hAnsi="Calibri" w:cs="Calibri"/>
          <w:b/>
          <w:bCs/>
          <w:lang w:val="mk-MK"/>
        </w:rPr>
        <w:t>Берово</w:t>
      </w:r>
    </w:p>
    <w:p w14:paraId="1B4A8FD7" w14:textId="77777777" w:rsidR="00A557DD" w:rsidRDefault="00A557DD" w:rsidP="000371FF">
      <w:pPr>
        <w:autoSpaceDE w:val="0"/>
        <w:spacing w:before="200"/>
        <w:jc w:val="center"/>
        <w:rPr>
          <w:rFonts w:ascii="Calibri" w:hAnsi="Calibri" w:cs="Calibri"/>
          <w:lang w:val="mk-MK"/>
        </w:rPr>
      </w:pPr>
    </w:p>
    <w:p w14:paraId="5FA03DAB" w14:textId="77777777" w:rsidR="007D327C" w:rsidRDefault="007D327C" w:rsidP="000371FF">
      <w:pPr>
        <w:pStyle w:val="BodyText"/>
        <w:spacing w:before="120"/>
        <w:jc w:val="both"/>
        <w:rPr>
          <w:rFonts w:ascii="Calibri" w:hAnsi="Calibri" w:cs="Calibri"/>
          <w:bCs/>
          <w:color w:val="auto"/>
          <w:sz w:val="24"/>
          <w:szCs w:val="24"/>
          <w:lang w:val="mk-MK"/>
        </w:rPr>
      </w:pPr>
      <w:r w:rsidRPr="00346376">
        <w:rPr>
          <w:rFonts w:ascii="Calibri" w:hAnsi="Calibri" w:cs="Calibri"/>
          <w:bCs/>
          <w:color w:val="auto"/>
          <w:sz w:val="24"/>
          <w:szCs w:val="24"/>
          <w:lang w:val="mk-MK"/>
        </w:rPr>
        <w:t xml:space="preserve">Целта на овие насоки е да дадат јасни и концизни инструкции за сите потенцијални подносители на апликации во рамки на јавниот повик за граѓански организации. </w:t>
      </w:r>
    </w:p>
    <w:p w14:paraId="7C0A2B37" w14:textId="77777777" w:rsidR="00631860" w:rsidRPr="00346376" w:rsidRDefault="00631860" w:rsidP="000371FF">
      <w:pPr>
        <w:pStyle w:val="BodyText"/>
        <w:spacing w:before="120"/>
        <w:jc w:val="both"/>
        <w:rPr>
          <w:rFonts w:ascii="Calibri" w:hAnsi="Calibri" w:cs="Calibri"/>
          <w:sz w:val="24"/>
          <w:szCs w:val="24"/>
          <w:lang w:val="mk-MK"/>
        </w:rPr>
      </w:pPr>
    </w:p>
    <w:p w14:paraId="5FA03DAC" w14:textId="77777777" w:rsidR="007D327C" w:rsidRPr="00B717A2" w:rsidRDefault="00B717A2" w:rsidP="000371FF">
      <w:pPr>
        <w:numPr>
          <w:ilvl w:val="0"/>
          <w:numId w:val="17"/>
        </w:numPr>
        <w:spacing w:before="120" w:after="60"/>
        <w:jc w:val="both"/>
        <w:rPr>
          <w:rFonts w:ascii="Calibri" w:hAnsi="Calibri" w:cs="Calibri"/>
          <w:lang w:val="mk-MK"/>
        </w:rPr>
      </w:pPr>
      <w:r w:rsidRPr="00B717A2">
        <w:rPr>
          <w:rFonts w:ascii="Calibri" w:hAnsi="Calibri" w:cs="Calibri"/>
          <w:b/>
          <w:lang w:val="mk-MK"/>
        </w:rPr>
        <w:t xml:space="preserve">ОПИС НА </w:t>
      </w:r>
      <w:r>
        <w:rPr>
          <w:rFonts w:ascii="Calibri" w:hAnsi="Calibri" w:cs="Calibri"/>
          <w:b/>
          <w:lang w:val="en-GB"/>
        </w:rPr>
        <w:t>ReLOaD3</w:t>
      </w:r>
      <w:r w:rsidRPr="00B717A2">
        <w:rPr>
          <w:rFonts w:ascii="Calibri" w:hAnsi="Calibri" w:cs="Calibri"/>
          <w:b/>
          <w:lang w:val="mk-MK"/>
        </w:rPr>
        <w:t xml:space="preserve"> </w:t>
      </w:r>
      <w:r>
        <w:rPr>
          <w:rFonts w:ascii="Calibri" w:hAnsi="Calibri" w:cs="Calibri"/>
          <w:b/>
          <w:lang w:val="mk-MK"/>
        </w:rPr>
        <w:t>ПРОГРАМАТА</w:t>
      </w:r>
    </w:p>
    <w:p w14:paraId="5FA03DAD" w14:textId="77777777" w:rsidR="009C003F" w:rsidRPr="00346376" w:rsidRDefault="00921F2A" w:rsidP="00346376">
      <w:pPr>
        <w:spacing w:before="120"/>
        <w:jc w:val="both"/>
        <w:rPr>
          <w:rFonts w:ascii="Calibri" w:hAnsi="Calibri" w:cs="Calibri"/>
          <w:lang w:val="mk-MK"/>
        </w:rPr>
      </w:pPr>
      <w:r w:rsidRPr="00346376">
        <w:rPr>
          <w:rFonts w:ascii="Calibri" w:hAnsi="Calibri" w:cs="Calibri"/>
          <w:lang w:val="mk-MK"/>
        </w:rPr>
        <w:t>Регионалната програма за локална демократија во Западен Балкан 3 (ReLOaD3) е продолжение на партнерството на ЕУ-УНДП и претходно поддржаните иницијативи ReLOaD1 и ReLOaD2 што се спроведоа во период 2017-2024 год.</w:t>
      </w:r>
    </w:p>
    <w:p w14:paraId="5FA03DAE" w14:textId="77777777" w:rsidR="007D327C" w:rsidRDefault="009C003F" w:rsidP="00494C7D">
      <w:pPr>
        <w:spacing w:before="120"/>
        <w:jc w:val="both"/>
        <w:rPr>
          <w:rFonts w:ascii="Calibri" w:hAnsi="Calibri" w:cs="Calibri"/>
          <w:lang w:val="mk-MK"/>
        </w:rPr>
      </w:pPr>
      <w:r w:rsidRPr="00346376">
        <w:rPr>
          <w:rFonts w:ascii="Calibri" w:hAnsi="Calibri" w:cs="Calibri"/>
          <w:lang w:val="mk-MK"/>
        </w:rPr>
        <w:t>Основна цела на ReLOaD</w:t>
      </w:r>
      <w:r w:rsidR="00494C7D" w:rsidRPr="00B0751F">
        <w:rPr>
          <w:rFonts w:ascii="Calibri" w:hAnsi="Calibri" w:cs="Calibri"/>
          <w:lang w:val="mk-MK"/>
        </w:rPr>
        <w:t>3</w:t>
      </w:r>
      <w:r w:rsidRPr="00346376">
        <w:rPr>
          <w:rFonts w:ascii="Calibri" w:hAnsi="Calibri" w:cs="Calibri"/>
          <w:lang w:val="mk-MK"/>
        </w:rPr>
        <w:t xml:space="preserve"> </w:t>
      </w:r>
      <w:r w:rsidR="00494C7D">
        <w:rPr>
          <w:rFonts w:ascii="Calibri" w:hAnsi="Calibri" w:cs="Calibri"/>
          <w:lang w:val="mk-MK"/>
        </w:rPr>
        <w:t xml:space="preserve">прогарамта </w:t>
      </w:r>
      <w:r w:rsidRPr="00346376">
        <w:rPr>
          <w:rFonts w:ascii="Calibri" w:hAnsi="Calibri" w:cs="Calibri"/>
          <w:lang w:val="mk-MK"/>
        </w:rPr>
        <w:t xml:space="preserve">е </w:t>
      </w:r>
      <w:r w:rsidR="007D327C" w:rsidRPr="00346376">
        <w:rPr>
          <w:rFonts w:ascii="Calibri" w:hAnsi="Calibri" w:cs="Calibri"/>
          <w:lang w:val="mk-MK"/>
        </w:rPr>
        <w:t xml:space="preserve">јакнење на партнерствата меѓу општинските власти и граѓанското општество преку </w:t>
      </w:r>
      <w:r w:rsidR="00C114EC">
        <w:rPr>
          <w:rFonts w:ascii="Calibri" w:hAnsi="Calibri" w:cs="Calibri"/>
          <w:lang w:val="mk-MK"/>
        </w:rPr>
        <w:t xml:space="preserve">создавање на поповолна </w:t>
      </w:r>
      <w:r w:rsidR="00494C7D" w:rsidRPr="00494C7D">
        <w:rPr>
          <w:rFonts w:ascii="Calibri" w:hAnsi="Calibri" w:cs="Calibri"/>
          <w:lang w:val="mk-MK"/>
        </w:rPr>
        <w:t xml:space="preserve">средина за </w:t>
      </w:r>
      <w:r w:rsidR="00494C7D">
        <w:rPr>
          <w:rFonts w:ascii="Calibri" w:hAnsi="Calibri" w:cs="Calibri"/>
          <w:lang w:val="mk-MK"/>
        </w:rPr>
        <w:t>граѓанските организации</w:t>
      </w:r>
      <w:r w:rsidR="00916CDE">
        <w:rPr>
          <w:rFonts w:ascii="Calibri" w:hAnsi="Calibri" w:cs="Calibri"/>
          <w:lang w:val="mk-MK"/>
        </w:rPr>
        <w:t xml:space="preserve"> (ГО) </w:t>
      </w:r>
      <w:r w:rsidR="00494C7D" w:rsidRPr="00494C7D">
        <w:rPr>
          <w:rFonts w:ascii="Calibri" w:hAnsi="Calibri" w:cs="Calibri"/>
          <w:lang w:val="mk-MK"/>
        </w:rPr>
        <w:t>, со поддршка на</w:t>
      </w:r>
      <w:r w:rsidR="00494C7D" w:rsidRPr="00B0751F">
        <w:rPr>
          <w:rFonts w:ascii="Calibri" w:hAnsi="Calibri" w:cs="Calibri"/>
          <w:lang w:val="mk-MK"/>
        </w:rPr>
        <w:t xml:space="preserve"> </w:t>
      </w:r>
      <w:r w:rsidR="00494C7D" w:rsidRPr="00494C7D">
        <w:rPr>
          <w:rFonts w:ascii="Calibri" w:hAnsi="Calibri" w:cs="Calibri"/>
          <w:lang w:val="mk-MK"/>
        </w:rPr>
        <w:t>транспарентно јавно финансирање, поттикнувачка правна рамка,</w:t>
      </w:r>
      <w:r w:rsidR="00494C7D" w:rsidRPr="00B0751F">
        <w:rPr>
          <w:rFonts w:ascii="Calibri" w:hAnsi="Calibri" w:cs="Calibri"/>
          <w:lang w:val="mk-MK"/>
        </w:rPr>
        <w:t xml:space="preserve"> </w:t>
      </w:r>
      <w:r w:rsidR="00494C7D" w:rsidRPr="00494C7D">
        <w:rPr>
          <w:rFonts w:ascii="Calibri" w:hAnsi="Calibri" w:cs="Calibri"/>
          <w:lang w:val="mk-MK"/>
        </w:rPr>
        <w:t>како и зголемено граѓанско учество во креирањето,</w:t>
      </w:r>
      <w:r w:rsidR="00494C7D" w:rsidRPr="00B0751F">
        <w:rPr>
          <w:rFonts w:ascii="Calibri" w:hAnsi="Calibri" w:cs="Calibri"/>
          <w:lang w:val="mk-MK"/>
        </w:rPr>
        <w:t xml:space="preserve"> </w:t>
      </w:r>
      <w:r w:rsidR="00494C7D" w:rsidRPr="00494C7D">
        <w:rPr>
          <w:rFonts w:ascii="Calibri" w:hAnsi="Calibri" w:cs="Calibri"/>
          <w:lang w:val="mk-MK"/>
        </w:rPr>
        <w:t>спроведувањето и следењето на јавните политики</w:t>
      </w:r>
      <w:r w:rsidR="007D327C" w:rsidRPr="00346376">
        <w:rPr>
          <w:rFonts w:ascii="Calibri" w:hAnsi="Calibri" w:cs="Calibri"/>
          <w:lang w:val="mk-MK"/>
        </w:rPr>
        <w:t>.</w:t>
      </w:r>
    </w:p>
    <w:p w14:paraId="5FA03DAF" w14:textId="77777777" w:rsidR="00FA3C27" w:rsidRDefault="009C003F" w:rsidP="00346376">
      <w:pPr>
        <w:spacing w:before="120"/>
        <w:jc w:val="both"/>
        <w:rPr>
          <w:rFonts w:ascii="Calibri" w:hAnsi="Calibri" w:cs="Calibri"/>
          <w:lang w:val="mk-MK"/>
        </w:rPr>
      </w:pPr>
      <w:r w:rsidRPr="00494C7D">
        <w:rPr>
          <w:rFonts w:ascii="Calibri" w:hAnsi="Calibri" w:cs="Calibri"/>
          <w:lang w:val="mk-MK"/>
        </w:rPr>
        <w:t>ReLOaD</w:t>
      </w:r>
      <w:r w:rsidR="00494C7D" w:rsidRPr="00494C7D">
        <w:rPr>
          <w:rFonts w:ascii="Calibri" w:hAnsi="Calibri" w:cs="Calibri"/>
          <w:lang w:val="mk-MK"/>
        </w:rPr>
        <w:t>3</w:t>
      </w:r>
      <w:r w:rsidR="007D327C" w:rsidRPr="00494C7D">
        <w:rPr>
          <w:rFonts w:ascii="Calibri" w:hAnsi="Calibri" w:cs="Calibri"/>
          <w:lang w:val="mk-MK"/>
        </w:rPr>
        <w:t xml:space="preserve"> започна </w:t>
      </w:r>
      <w:r w:rsidR="00494C7D" w:rsidRPr="00494C7D">
        <w:rPr>
          <w:rFonts w:ascii="Calibri" w:hAnsi="Calibri" w:cs="Calibri"/>
          <w:lang w:val="mk-MK"/>
        </w:rPr>
        <w:t>на 1 февруари</w:t>
      </w:r>
      <w:r w:rsidR="004039C3" w:rsidRPr="00494C7D">
        <w:rPr>
          <w:rFonts w:ascii="Calibri" w:hAnsi="Calibri" w:cs="Calibri"/>
          <w:lang w:val="mk-MK"/>
        </w:rPr>
        <w:t xml:space="preserve"> 202</w:t>
      </w:r>
      <w:r w:rsidR="00494C7D" w:rsidRPr="00494C7D">
        <w:rPr>
          <w:rFonts w:ascii="Calibri" w:hAnsi="Calibri" w:cs="Calibri"/>
          <w:lang w:val="mk-MK"/>
        </w:rPr>
        <w:t>5</w:t>
      </w:r>
      <w:r w:rsidR="00E713DB">
        <w:rPr>
          <w:rFonts w:ascii="Calibri" w:hAnsi="Calibri" w:cs="Calibri"/>
          <w:lang w:val="mk-MK"/>
        </w:rPr>
        <w:t xml:space="preserve"> и до</w:t>
      </w:r>
      <w:r w:rsidR="00E713DB" w:rsidRPr="00B0751F">
        <w:rPr>
          <w:rFonts w:ascii="Calibri" w:hAnsi="Calibri" w:cs="Calibri"/>
          <w:lang w:val="mk-MK"/>
        </w:rPr>
        <w:t xml:space="preserve"> </w:t>
      </w:r>
      <w:r w:rsidR="00E713DB">
        <w:rPr>
          <w:rFonts w:ascii="Calibri" w:hAnsi="Calibri" w:cs="Calibri"/>
          <w:lang w:val="mk-MK"/>
        </w:rPr>
        <w:t xml:space="preserve">31 јануари 2029 </w:t>
      </w:r>
      <w:r w:rsidR="00494C7D" w:rsidRPr="00494C7D">
        <w:rPr>
          <w:rFonts w:ascii="Calibri" w:hAnsi="Calibri" w:cs="Calibri"/>
          <w:lang w:val="mk-MK"/>
        </w:rPr>
        <w:t xml:space="preserve">ќе се спроведува во 5 </w:t>
      </w:r>
      <w:r w:rsidR="007D327C" w:rsidRPr="00494C7D">
        <w:rPr>
          <w:rFonts w:ascii="Calibri" w:hAnsi="Calibri" w:cs="Calibri"/>
          <w:lang w:val="mk-MK"/>
        </w:rPr>
        <w:t xml:space="preserve">општини: </w:t>
      </w:r>
      <w:bookmarkStart w:id="0" w:name="_Hlk91766728"/>
      <w:r w:rsidR="00494C7D" w:rsidRPr="00494C7D">
        <w:rPr>
          <w:rFonts w:ascii="Calibri" w:hAnsi="Calibri" w:cs="Calibri"/>
          <w:lang w:val="mk-MK"/>
        </w:rPr>
        <w:t>Аеродром, Берово, Кавадарци, Центар и Штип</w:t>
      </w:r>
      <w:bookmarkEnd w:id="0"/>
      <w:r w:rsidR="007D327C" w:rsidRPr="00494C7D">
        <w:rPr>
          <w:rFonts w:ascii="Calibri" w:hAnsi="Calibri" w:cs="Calibri"/>
          <w:lang w:val="mk-MK"/>
        </w:rPr>
        <w:t>.</w:t>
      </w:r>
    </w:p>
    <w:p w14:paraId="53A11BB1" w14:textId="77777777" w:rsidR="00A557DD" w:rsidRPr="00B0751F" w:rsidRDefault="00A557DD" w:rsidP="00346376">
      <w:pPr>
        <w:spacing w:before="120"/>
        <w:jc w:val="both"/>
        <w:rPr>
          <w:rFonts w:ascii="Calibri" w:hAnsi="Calibri" w:cs="Calibri"/>
          <w:lang w:val="mk-MK"/>
        </w:rPr>
      </w:pPr>
    </w:p>
    <w:p w14:paraId="5FA03DB0" w14:textId="77777777" w:rsidR="007D327C" w:rsidRPr="00B717A2" w:rsidRDefault="00B717A2" w:rsidP="000371FF">
      <w:pPr>
        <w:numPr>
          <w:ilvl w:val="0"/>
          <w:numId w:val="17"/>
        </w:numPr>
        <w:spacing w:before="120"/>
        <w:jc w:val="both"/>
        <w:rPr>
          <w:rFonts w:ascii="Calibri" w:hAnsi="Calibri" w:cs="Calibri"/>
          <w:b/>
          <w:lang w:val="mk-MK"/>
        </w:rPr>
      </w:pPr>
      <w:r w:rsidRPr="00B717A2">
        <w:rPr>
          <w:rFonts w:ascii="Calibri" w:hAnsi="Calibri" w:cs="Calibri"/>
          <w:b/>
          <w:lang w:val="mk-MK"/>
        </w:rPr>
        <w:t xml:space="preserve">ПРИОРИТЕТНИ ОБЛАСТИ И ПОДОБЛАСТИ НА ЈАВНИОТ ПОВИК </w:t>
      </w:r>
    </w:p>
    <w:p w14:paraId="5FA03DB1" w14:textId="51AE6B06" w:rsidR="008C2048" w:rsidRDefault="00CD36D9" w:rsidP="00CD36D9">
      <w:pPr>
        <w:tabs>
          <w:tab w:val="left" w:pos="270"/>
          <w:tab w:val="center" w:pos="8640"/>
        </w:tabs>
        <w:spacing w:before="120"/>
        <w:jc w:val="both"/>
        <w:rPr>
          <w:rFonts w:ascii="Calibri" w:hAnsi="Calibri" w:cs="Calibri"/>
          <w:lang w:val="mk-MK"/>
        </w:rPr>
      </w:pPr>
      <w:r w:rsidRPr="00346376">
        <w:rPr>
          <w:rFonts w:ascii="Calibri" w:hAnsi="Calibri" w:cs="Calibri"/>
          <w:lang w:val="mk-MK"/>
        </w:rPr>
        <w:t xml:space="preserve">Предлог проектите кои ќе бидат поднесени во рамките на јавниот повик треба да придонесат кон обезбедување подобри услуги за локалната заедница и да придонесат кон оствaрување </w:t>
      </w:r>
      <w:r w:rsidRPr="00A4180D">
        <w:rPr>
          <w:rFonts w:ascii="Calibri" w:hAnsi="Calibri" w:cs="Calibri"/>
          <w:lang w:val="mk-MK"/>
        </w:rPr>
        <w:t xml:space="preserve">на една или повеќе </w:t>
      </w:r>
      <w:r w:rsidR="00494C7D" w:rsidRPr="00A4180D">
        <w:rPr>
          <w:rFonts w:ascii="Calibri" w:hAnsi="Calibri" w:cs="Calibri"/>
          <w:lang w:val="mk-MK"/>
        </w:rPr>
        <w:t>под</w:t>
      </w:r>
      <w:r w:rsidRPr="00A4180D">
        <w:rPr>
          <w:rFonts w:ascii="Calibri" w:hAnsi="Calibri" w:cs="Calibri"/>
          <w:lang w:val="mk-MK"/>
        </w:rPr>
        <w:t xml:space="preserve">приоритетни цели на општина </w:t>
      </w:r>
      <w:r w:rsidR="00AE2EA4">
        <w:rPr>
          <w:rFonts w:ascii="Calibri" w:hAnsi="Calibri" w:cs="Calibri"/>
          <w:lang w:val="mk-MK"/>
        </w:rPr>
        <w:t>Берово</w:t>
      </w:r>
      <w:r w:rsidRPr="00A4180D">
        <w:rPr>
          <w:rFonts w:ascii="Calibri" w:hAnsi="Calibri" w:cs="Calibri"/>
          <w:lang w:val="mk-MK"/>
        </w:rPr>
        <w:t xml:space="preserve">. </w:t>
      </w:r>
      <w:r w:rsidR="008C2048" w:rsidRPr="00A4180D">
        <w:rPr>
          <w:rFonts w:ascii="Calibri" w:hAnsi="Calibri" w:cs="Calibri"/>
          <w:lang w:val="mk-MK"/>
        </w:rPr>
        <w:t>Приоритетните области беа  потврдени преку јав</w:t>
      </w:r>
      <w:r w:rsidR="00C114EC" w:rsidRPr="00A4180D">
        <w:rPr>
          <w:rFonts w:ascii="Calibri" w:hAnsi="Calibri" w:cs="Calibri"/>
          <w:lang w:val="mk-MK"/>
        </w:rPr>
        <w:t>на</w:t>
      </w:r>
      <w:r w:rsidR="008C2048" w:rsidRPr="00A4180D">
        <w:rPr>
          <w:rFonts w:ascii="Calibri" w:hAnsi="Calibri" w:cs="Calibri"/>
          <w:lang w:val="mk-MK"/>
        </w:rPr>
        <w:t xml:space="preserve"> дебата која беше одржана </w:t>
      </w:r>
      <w:r w:rsidR="008C2048" w:rsidRPr="00BA28A1">
        <w:rPr>
          <w:rFonts w:ascii="Calibri" w:hAnsi="Calibri" w:cs="Calibri"/>
          <w:lang w:val="mk-MK"/>
        </w:rPr>
        <w:t xml:space="preserve">на  </w:t>
      </w:r>
      <w:r w:rsidR="00A44CF1">
        <w:rPr>
          <w:rFonts w:ascii="Calibri" w:hAnsi="Calibri" w:cs="Calibri"/>
          <w:lang w:val="mk-MK"/>
        </w:rPr>
        <w:t>22 септемви</w:t>
      </w:r>
      <w:r w:rsidR="008C2048" w:rsidRPr="00BA28A1">
        <w:rPr>
          <w:rFonts w:ascii="Calibri" w:hAnsi="Calibri" w:cs="Calibri"/>
          <w:lang w:val="mk-MK"/>
        </w:rPr>
        <w:t xml:space="preserve"> 202</w:t>
      </w:r>
      <w:r w:rsidR="00BA28A1" w:rsidRPr="00BA28A1">
        <w:rPr>
          <w:rFonts w:ascii="Calibri" w:hAnsi="Calibri" w:cs="Calibri"/>
          <w:lang w:val="mk-MK"/>
        </w:rPr>
        <w:t>6</w:t>
      </w:r>
      <w:r w:rsidR="008C2048" w:rsidRPr="00BA28A1">
        <w:rPr>
          <w:rFonts w:ascii="Calibri" w:hAnsi="Calibri" w:cs="Calibri"/>
          <w:lang w:val="mk-MK"/>
        </w:rPr>
        <w:t xml:space="preserve"> година</w:t>
      </w:r>
      <w:r w:rsidR="008C2048" w:rsidRPr="00A4180D">
        <w:rPr>
          <w:rFonts w:ascii="Calibri" w:hAnsi="Calibri" w:cs="Calibri"/>
          <w:lang w:val="mk-MK"/>
        </w:rPr>
        <w:t xml:space="preserve">. </w:t>
      </w:r>
    </w:p>
    <w:p w14:paraId="5FA03DB2" w14:textId="1751319D" w:rsidR="00CD36D9" w:rsidRDefault="00CD36D9" w:rsidP="00723C23">
      <w:pPr>
        <w:tabs>
          <w:tab w:val="left" w:pos="270"/>
          <w:tab w:val="center" w:pos="8640"/>
        </w:tabs>
        <w:spacing w:before="120"/>
        <w:jc w:val="both"/>
        <w:rPr>
          <w:rFonts w:ascii="Calibri" w:hAnsi="Calibri" w:cs="Calibri"/>
          <w:lang w:val="mk-MK"/>
        </w:rPr>
      </w:pPr>
      <w:r w:rsidRPr="00A4180D">
        <w:rPr>
          <w:rFonts w:ascii="Calibri" w:hAnsi="Calibri" w:cs="Calibri"/>
          <w:lang w:val="mk-MK"/>
        </w:rPr>
        <w:t xml:space="preserve">За овој јавен повик, приоритетни области за општина </w:t>
      </w:r>
      <w:r w:rsidR="00AE2EA4">
        <w:rPr>
          <w:rFonts w:ascii="Calibri" w:hAnsi="Calibri" w:cs="Calibri"/>
          <w:lang w:val="mk-MK"/>
        </w:rPr>
        <w:t>Берово</w:t>
      </w:r>
      <w:r w:rsidRPr="00A4180D">
        <w:rPr>
          <w:rFonts w:ascii="Calibri" w:hAnsi="Calibri" w:cs="Calibri"/>
          <w:lang w:val="mk-MK"/>
        </w:rPr>
        <w:t xml:space="preserve"> се:</w:t>
      </w:r>
      <w:r w:rsidRPr="00346376">
        <w:rPr>
          <w:rFonts w:ascii="Calibri" w:hAnsi="Calibri" w:cs="Calibri"/>
          <w:lang w:val="mk-MK"/>
        </w:rPr>
        <w:t xml:space="preserve">  </w:t>
      </w:r>
    </w:p>
    <w:p w14:paraId="1CF8173D" w14:textId="77777777" w:rsidR="00485103" w:rsidRPr="00EF5C7A" w:rsidRDefault="00485103" w:rsidP="00485103">
      <w:pPr>
        <w:suppressAutoHyphens w:val="0"/>
        <w:spacing w:before="120"/>
        <w:ind w:right="-154"/>
        <w:rPr>
          <w:rFonts w:ascii="Calibri" w:hAnsi="Calibri" w:cs="Calibri"/>
          <w:sz w:val="12"/>
          <w:szCs w:val="12"/>
          <w:lang w:val="mk-MK" w:eastAsia="en-US"/>
        </w:rPr>
      </w:pPr>
    </w:p>
    <w:p w14:paraId="3F2554DD" w14:textId="77777777" w:rsidR="00631860" w:rsidRPr="00631860" w:rsidRDefault="00631860" w:rsidP="00631860">
      <w:pPr>
        <w:suppressAutoHyphens w:val="0"/>
        <w:spacing w:before="100" w:beforeAutospacing="1" w:after="100" w:afterAutospacing="1"/>
        <w:ind w:right="-154"/>
        <w:rPr>
          <w:rFonts w:ascii="Calibri" w:hAnsi="Calibri" w:cs="Calibri"/>
          <w:u w:val="single"/>
          <w:lang w:val="mk-MK" w:eastAsia="en-US"/>
        </w:rPr>
      </w:pPr>
      <w:r w:rsidRPr="00631860">
        <w:rPr>
          <w:rFonts w:ascii="Calibri" w:hAnsi="Calibri" w:cs="Calibri"/>
          <w:b/>
          <w:bCs/>
          <w:lang w:val="mk-MK" w:eastAsia="en-US"/>
        </w:rPr>
        <w:t xml:space="preserve">1. </w:t>
      </w:r>
      <w:r w:rsidRPr="00631860">
        <w:rPr>
          <w:rFonts w:ascii="Calibri" w:hAnsi="Calibri" w:cs="Calibri"/>
          <w:b/>
          <w:bCs/>
          <w:u w:val="single"/>
          <w:lang w:val="mk-MK" w:eastAsia="en-US"/>
        </w:rPr>
        <w:t>ЛОКАЛЕН ЕКОНОМСКИ РАЗВОЈ, ТУРИЗАМ И ДИГИТАЛИЗАЦИЈА</w:t>
      </w:r>
    </w:p>
    <w:p w14:paraId="1635753C" w14:textId="77777777"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1.1</w:t>
      </w:r>
      <w:r w:rsidRPr="00631860">
        <w:rPr>
          <w:rFonts w:ascii="Calibri" w:hAnsi="Calibri" w:cs="Calibri"/>
          <w:lang w:val="mk-MK" w:eastAsia="en-US"/>
        </w:rPr>
        <w:t xml:space="preserve"> </w:t>
      </w:r>
      <w:r w:rsidRPr="00631860">
        <w:rPr>
          <w:rFonts w:ascii="Calibri" w:hAnsi="Calibri" w:cs="Calibri"/>
          <w:lang w:eastAsia="en-US"/>
        </w:rPr>
        <w:t xml:space="preserve">  </w:t>
      </w:r>
      <w:r w:rsidRPr="00631860">
        <w:rPr>
          <w:rFonts w:ascii="Calibri" w:hAnsi="Calibri" w:cs="Calibri"/>
          <w:lang w:val="mk-MK" w:eastAsia="en-US"/>
        </w:rPr>
        <w:t>Активности и настани за промоција и равој на туристичките потенцијали.</w:t>
      </w:r>
    </w:p>
    <w:p w14:paraId="1BDF3533" w14:textId="77777777"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1.2</w:t>
      </w:r>
      <w:r w:rsidRPr="00631860">
        <w:rPr>
          <w:rFonts w:ascii="Calibri" w:hAnsi="Calibri" w:cs="Calibri"/>
          <w:lang w:val="mk-MK" w:eastAsia="en-US"/>
        </w:rPr>
        <w:t xml:space="preserve"> </w:t>
      </w:r>
      <w:r w:rsidRPr="00631860">
        <w:rPr>
          <w:rFonts w:ascii="Calibri" w:hAnsi="Calibri" w:cs="Calibri"/>
          <w:lang w:eastAsia="en-US"/>
        </w:rPr>
        <w:t xml:space="preserve"> </w:t>
      </w:r>
      <w:r w:rsidRPr="00631860">
        <w:rPr>
          <w:rFonts w:ascii="Calibri" w:hAnsi="Calibri" w:cs="Calibri"/>
          <w:lang w:val="mk-MK" w:eastAsia="en-US"/>
        </w:rPr>
        <w:t>Проектни активности за поттикнување и унапредување на традиционланите производи и ракотворби за промоција на туризмот.</w:t>
      </w:r>
    </w:p>
    <w:p w14:paraId="5D08940E" w14:textId="77777777" w:rsidR="00631860" w:rsidRPr="00631860" w:rsidRDefault="00631860" w:rsidP="00631860">
      <w:pPr>
        <w:suppressAutoHyphens w:val="0"/>
        <w:spacing w:before="120"/>
        <w:ind w:right="-154"/>
        <w:jc w:val="both"/>
        <w:rPr>
          <w:rFonts w:ascii="Calibri" w:hAnsi="Calibri" w:cs="Calibri"/>
          <w:b/>
          <w:bCs/>
          <w:sz w:val="12"/>
          <w:szCs w:val="12"/>
          <w:u w:val="single"/>
          <w:lang w:val="mk-MK" w:eastAsia="en-US"/>
        </w:rPr>
      </w:pPr>
    </w:p>
    <w:p w14:paraId="2D24D592" w14:textId="77777777" w:rsidR="00631860" w:rsidRPr="00631860" w:rsidRDefault="00631860" w:rsidP="00631860">
      <w:pPr>
        <w:suppressAutoHyphens w:val="0"/>
        <w:spacing w:before="120"/>
        <w:ind w:right="-154"/>
        <w:jc w:val="both"/>
        <w:rPr>
          <w:rFonts w:ascii="Calibri" w:hAnsi="Calibri" w:cs="Calibri"/>
          <w:b/>
          <w:bCs/>
          <w:u w:val="single"/>
          <w:lang w:val="mk-MK" w:eastAsia="en-US"/>
        </w:rPr>
      </w:pPr>
      <w:r w:rsidRPr="00631860">
        <w:rPr>
          <w:rFonts w:ascii="Calibri" w:hAnsi="Calibri" w:cs="Calibri"/>
          <w:b/>
          <w:bCs/>
          <w:u w:val="single"/>
          <w:lang w:val="mk-MK" w:eastAsia="en-US"/>
        </w:rPr>
        <w:t>2. КУЛТУРА И КУЛТУРНО НАСЛЕДСТВО</w:t>
      </w:r>
    </w:p>
    <w:p w14:paraId="79221EDF" w14:textId="77777777" w:rsidR="00631860" w:rsidRPr="00631860" w:rsidRDefault="00631860" w:rsidP="00631860">
      <w:pPr>
        <w:suppressAutoHyphens w:val="0"/>
        <w:spacing w:before="120"/>
        <w:ind w:left="450" w:right="144" w:hanging="450"/>
        <w:jc w:val="both"/>
        <w:rPr>
          <w:rFonts w:ascii="Calibri" w:hAnsi="Calibri" w:cs="Calibri"/>
          <w:lang w:val="mk-MK" w:eastAsia="en-US"/>
        </w:rPr>
      </w:pPr>
      <w:r w:rsidRPr="00631860">
        <w:rPr>
          <w:rFonts w:ascii="Calibri" w:hAnsi="Calibri" w:cs="Calibri"/>
          <w:b/>
          <w:bCs/>
          <w:lang w:val="mk-MK" w:eastAsia="en-US"/>
        </w:rPr>
        <w:t>2.1</w:t>
      </w:r>
      <w:r w:rsidRPr="00631860">
        <w:rPr>
          <w:rFonts w:ascii="Calibri" w:hAnsi="Calibri" w:cs="Calibri"/>
          <w:lang w:eastAsia="en-US"/>
        </w:rPr>
        <w:t xml:space="preserve"> </w:t>
      </w:r>
      <w:r w:rsidRPr="00631860">
        <w:rPr>
          <w:rFonts w:ascii="Calibri" w:hAnsi="Calibri" w:cs="Calibri"/>
          <w:lang w:val="mk-MK" w:eastAsia="en-US"/>
        </w:rPr>
        <w:t>Подршка на проекти за зачувување и афирмација на материјалното и нематеријалното културно наследство и традицијата</w:t>
      </w:r>
    </w:p>
    <w:p w14:paraId="2D07533D" w14:textId="089FF24B" w:rsidR="00631860" w:rsidRDefault="00631860" w:rsidP="00631860">
      <w:pPr>
        <w:suppressAutoHyphens w:val="0"/>
        <w:spacing w:before="120"/>
        <w:ind w:left="450" w:right="144" w:hanging="450"/>
        <w:jc w:val="both"/>
        <w:rPr>
          <w:rFonts w:ascii="Calibri" w:hAnsi="Calibri" w:cs="Calibri"/>
          <w:lang w:val="mk-MK" w:eastAsia="en-US"/>
        </w:rPr>
      </w:pPr>
      <w:r w:rsidRPr="00631860">
        <w:rPr>
          <w:rFonts w:ascii="Calibri" w:hAnsi="Calibri" w:cs="Calibri"/>
          <w:b/>
          <w:bCs/>
          <w:lang w:val="mk-MK" w:eastAsia="en-US"/>
        </w:rPr>
        <w:t>2.2</w:t>
      </w:r>
      <w:r w:rsidRPr="00631860">
        <w:rPr>
          <w:rFonts w:ascii="Calibri" w:hAnsi="Calibri" w:cs="Calibri"/>
          <w:lang w:val="mk-MK" w:eastAsia="en-US"/>
        </w:rPr>
        <w:t xml:space="preserve"> Поддршка на креативните индустрии и современите уметнички форми насочени кон</w:t>
      </w:r>
      <w:r>
        <w:rPr>
          <w:rFonts w:ascii="Calibri" w:hAnsi="Calibri" w:cs="Calibri"/>
          <w:lang w:val="mk-MK" w:eastAsia="en-US"/>
        </w:rPr>
        <w:t xml:space="preserve"> </w:t>
      </w:r>
      <w:r w:rsidRPr="00631860">
        <w:rPr>
          <w:rFonts w:ascii="Calibri" w:hAnsi="Calibri" w:cs="Calibri"/>
          <w:lang w:val="mk-MK" w:eastAsia="en-US"/>
        </w:rPr>
        <w:t>привлекување помлада публика и туристи.</w:t>
      </w:r>
    </w:p>
    <w:p w14:paraId="7C0E6955" w14:textId="77777777" w:rsidR="00631860" w:rsidRPr="00631860" w:rsidRDefault="00631860" w:rsidP="00631860">
      <w:pPr>
        <w:suppressAutoHyphens w:val="0"/>
        <w:spacing w:before="120"/>
        <w:ind w:left="450" w:right="144" w:hanging="450"/>
        <w:jc w:val="both"/>
        <w:rPr>
          <w:rFonts w:ascii="Calibri" w:hAnsi="Calibri" w:cs="Calibri"/>
          <w:lang w:eastAsia="en-US"/>
        </w:rPr>
      </w:pPr>
    </w:p>
    <w:p w14:paraId="0D111950" w14:textId="77777777" w:rsidR="00631860" w:rsidRPr="00631860" w:rsidRDefault="00631860" w:rsidP="00631860">
      <w:pPr>
        <w:suppressAutoHyphens w:val="0"/>
        <w:spacing w:before="120"/>
        <w:ind w:left="540" w:right="-154" w:hanging="540"/>
        <w:jc w:val="both"/>
        <w:rPr>
          <w:rFonts w:ascii="Calibri" w:hAnsi="Calibri" w:cs="Calibri"/>
          <w:b/>
          <w:bCs/>
          <w:sz w:val="12"/>
          <w:szCs w:val="12"/>
          <w:u w:val="single"/>
          <w:lang w:eastAsia="en-US"/>
        </w:rPr>
      </w:pPr>
    </w:p>
    <w:p w14:paraId="6404D6D8" w14:textId="77777777" w:rsidR="00631860" w:rsidRPr="00631860" w:rsidRDefault="00631860" w:rsidP="00631860">
      <w:pPr>
        <w:suppressAutoHyphens w:val="0"/>
        <w:spacing w:before="120"/>
        <w:ind w:right="-154"/>
        <w:jc w:val="both"/>
        <w:rPr>
          <w:rFonts w:ascii="Calibri" w:hAnsi="Calibri" w:cs="Calibri"/>
          <w:b/>
          <w:bCs/>
          <w:u w:val="single"/>
          <w:lang w:val="mk-MK" w:eastAsia="en-US"/>
        </w:rPr>
      </w:pPr>
      <w:r w:rsidRPr="00631860">
        <w:rPr>
          <w:rFonts w:ascii="Calibri" w:hAnsi="Calibri" w:cs="Calibri"/>
          <w:b/>
          <w:bCs/>
          <w:u w:val="single"/>
          <w:lang w:val="mk-MK" w:eastAsia="en-US"/>
        </w:rPr>
        <w:lastRenderedPageBreak/>
        <w:t>3. СОЦИЈАЛНА ЗАШТИТА И ЧОВЕКОВИ ПРАВА</w:t>
      </w:r>
    </w:p>
    <w:p w14:paraId="28B312EF" w14:textId="77777777" w:rsidR="00631860" w:rsidRPr="00631860" w:rsidRDefault="00631860" w:rsidP="00631860">
      <w:pPr>
        <w:suppressAutoHyphens w:val="0"/>
        <w:spacing w:before="120"/>
        <w:ind w:left="450" w:hanging="540"/>
        <w:jc w:val="both"/>
        <w:rPr>
          <w:rFonts w:ascii="Calibri" w:hAnsi="Calibri" w:cs="Calibri"/>
          <w:lang w:val="mk-MK" w:eastAsia="en-US"/>
        </w:rPr>
      </w:pPr>
      <w:r w:rsidRPr="00631860">
        <w:rPr>
          <w:rFonts w:ascii="Calibri" w:hAnsi="Calibri" w:cs="Calibri"/>
          <w:b/>
          <w:bCs/>
          <w:lang w:val="mk-MK" w:eastAsia="en-US"/>
        </w:rPr>
        <w:t>3.1</w:t>
      </w:r>
      <w:r w:rsidRPr="00631860">
        <w:rPr>
          <w:rFonts w:ascii="Calibri" w:hAnsi="Calibri" w:cs="Calibri"/>
          <w:lang w:val="mk-MK" w:eastAsia="en-US"/>
        </w:rPr>
        <w:t xml:space="preserve"> </w:t>
      </w:r>
      <w:r w:rsidRPr="00631860">
        <w:rPr>
          <w:rFonts w:ascii="Calibri" w:hAnsi="Calibri" w:cs="Calibri"/>
          <w:lang w:eastAsia="en-US"/>
        </w:rPr>
        <w:t xml:space="preserve">  </w:t>
      </w:r>
      <w:r w:rsidRPr="00631860">
        <w:rPr>
          <w:rFonts w:ascii="Calibri" w:hAnsi="Calibri" w:cs="Calibri"/>
          <w:lang w:val="mk-MK" w:eastAsia="en-US"/>
        </w:rPr>
        <w:t>Реализација на активности и програми за социјалната сигурност, спречување на социјалната исклученост и подобрување на квалитетот на животот на граѓаните на територијата на општина Берово</w:t>
      </w:r>
    </w:p>
    <w:p w14:paraId="78EA14F7" w14:textId="33221AD8" w:rsidR="00631860" w:rsidRPr="00631860" w:rsidRDefault="00631860" w:rsidP="00631860">
      <w:pPr>
        <w:suppressAutoHyphens w:val="0"/>
        <w:spacing w:before="120"/>
        <w:ind w:left="450" w:hanging="540"/>
        <w:jc w:val="both"/>
        <w:rPr>
          <w:rFonts w:ascii="Calibri" w:hAnsi="Calibri" w:cs="Calibri"/>
          <w:lang w:val="mk-MK" w:eastAsia="en-US"/>
        </w:rPr>
      </w:pPr>
      <w:r w:rsidRPr="00631860">
        <w:rPr>
          <w:rFonts w:ascii="Calibri" w:hAnsi="Calibri" w:cs="Calibri"/>
          <w:b/>
          <w:bCs/>
          <w:lang w:val="mk-MK" w:eastAsia="en-US"/>
        </w:rPr>
        <w:t>3.2</w:t>
      </w:r>
      <w:r w:rsidRPr="00631860">
        <w:rPr>
          <w:rFonts w:ascii="Calibri" w:hAnsi="Calibri" w:cs="Calibri"/>
          <w:lang w:val="mk-MK" w:eastAsia="en-US"/>
        </w:rPr>
        <w:t xml:space="preserve"> </w:t>
      </w:r>
      <w:r w:rsidRPr="00631860">
        <w:rPr>
          <w:rFonts w:ascii="Calibri" w:hAnsi="Calibri" w:cs="Calibri"/>
          <w:lang w:eastAsia="en-US"/>
        </w:rPr>
        <w:t xml:space="preserve"> </w:t>
      </w:r>
      <w:r w:rsidRPr="00631860">
        <w:rPr>
          <w:rFonts w:ascii="Calibri" w:hAnsi="Calibri" w:cs="Calibri"/>
          <w:lang w:val="mk-MK" w:eastAsia="en-US"/>
        </w:rPr>
        <w:t>Проекти за спречување секаков вид на насилство, унапредување на човековите права, спречување на дискриминација и поттикнување на еднакви можности (родова еднаквост)</w:t>
      </w:r>
    </w:p>
    <w:p w14:paraId="47334622" w14:textId="77777777" w:rsidR="00631860" w:rsidRPr="00D717A1" w:rsidRDefault="00631860" w:rsidP="00631860">
      <w:pPr>
        <w:suppressAutoHyphens w:val="0"/>
        <w:spacing w:before="120"/>
        <w:ind w:right="-154"/>
        <w:jc w:val="both"/>
        <w:rPr>
          <w:rFonts w:ascii="Calibri" w:hAnsi="Calibri" w:cs="Calibri"/>
          <w:b/>
          <w:bCs/>
          <w:sz w:val="12"/>
          <w:szCs w:val="12"/>
          <w:u w:val="single"/>
          <w:lang w:val="mk-MK" w:eastAsia="en-US"/>
        </w:rPr>
      </w:pPr>
    </w:p>
    <w:p w14:paraId="151670AE" w14:textId="77777777" w:rsidR="00631860" w:rsidRPr="00631860" w:rsidRDefault="00631860" w:rsidP="00631860">
      <w:pPr>
        <w:suppressAutoHyphens w:val="0"/>
        <w:spacing w:before="120"/>
        <w:ind w:right="-154"/>
        <w:jc w:val="both"/>
        <w:rPr>
          <w:rFonts w:ascii="Calibri" w:hAnsi="Calibri" w:cs="Calibri"/>
          <w:b/>
          <w:bCs/>
          <w:u w:val="single"/>
          <w:lang w:val="mk-MK" w:eastAsia="en-US"/>
        </w:rPr>
      </w:pPr>
      <w:r w:rsidRPr="00631860">
        <w:rPr>
          <w:rFonts w:ascii="Calibri" w:hAnsi="Calibri" w:cs="Calibri"/>
          <w:b/>
          <w:bCs/>
          <w:u w:val="single"/>
          <w:lang w:val="mk-MK" w:eastAsia="en-US"/>
        </w:rPr>
        <w:t>4. ЖИВОТНА СРЕДИНА, ЕНЕРГЕТСКА ЕФИКАСНОСТ И КЛИМАТСКИ ПРОМЕНИ</w:t>
      </w:r>
    </w:p>
    <w:p w14:paraId="18ED6D06" w14:textId="2D0B6DCF"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4.1</w:t>
      </w:r>
      <w:r w:rsidRPr="00631860">
        <w:rPr>
          <w:rFonts w:ascii="Calibri" w:hAnsi="Calibri" w:cs="Calibri"/>
          <w:lang w:val="mk-MK" w:eastAsia="en-US"/>
        </w:rPr>
        <w:t xml:space="preserve"> </w:t>
      </w:r>
      <w:r>
        <w:rPr>
          <w:rFonts w:ascii="Calibri" w:hAnsi="Calibri" w:cs="Calibri"/>
          <w:lang w:val="mk-MK" w:eastAsia="en-US"/>
        </w:rPr>
        <w:t xml:space="preserve">  </w:t>
      </w:r>
      <w:r w:rsidRPr="00631860">
        <w:rPr>
          <w:rFonts w:ascii="Calibri" w:hAnsi="Calibri" w:cs="Calibri"/>
          <w:lang w:val="mk-MK" w:eastAsia="en-US"/>
        </w:rPr>
        <w:t>Подршка на активности и проекти со иновативен пристап за заштита на животната средина, биодиверзитетот и подигање на јавната свест.</w:t>
      </w:r>
    </w:p>
    <w:p w14:paraId="677C404A" w14:textId="77777777"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4.2</w:t>
      </w:r>
      <w:r w:rsidRPr="00631860">
        <w:rPr>
          <w:rFonts w:ascii="Calibri" w:hAnsi="Calibri" w:cs="Calibri"/>
          <w:lang w:val="mk-MK" w:eastAsia="en-US"/>
        </w:rPr>
        <w:t xml:space="preserve"> </w:t>
      </w:r>
      <w:r w:rsidRPr="00631860">
        <w:rPr>
          <w:rFonts w:ascii="Calibri" w:hAnsi="Calibri" w:cs="Calibri"/>
          <w:lang w:eastAsia="en-US"/>
        </w:rPr>
        <w:t xml:space="preserve">  </w:t>
      </w:r>
      <w:r w:rsidRPr="00631860">
        <w:rPr>
          <w:rFonts w:ascii="Calibri" w:hAnsi="Calibri" w:cs="Calibri"/>
          <w:lang w:val="mk-MK" w:eastAsia="en-US"/>
        </w:rPr>
        <w:t>Проекти за намалување на енергетската сиромаштија, енергетска ефикасност и обновливи извори на енергија.</w:t>
      </w:r>
    </w:p>
    <w:p w14:paraId="24BB512B" w14:textId="10842F97"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4.3</w:t>
      </w:r>
      <w:r w:rsidRPr="00631860">
        <w:rPr>
          <w:rFonts w:ascii="Calibri" w:hAnsi="Calibri" w:cs="Calibri"/>
          <w:lang w:val="mk-MK" w:eastAsia="en-US"/>
        </w:rPr>
        <w:t xml:space="preserve"> </w:t>
      </w:r>
      <w:r w:rsidRPr="00631860">
        <w:rPr>
          <w:rFonts w:ascii="Calibri" w:hAnsi="Calibri" w:cs="Calibri"/>
          <w:lang w:eastAsia="en-US"/>
        </w:rPr>
        <w:t xml:space="preserve">  </w:t>
      </w:r>
      <w:r w:rsidRPr="00631860">
        <w:rPr>
          <w:rFonts w:ascii="Calibri" w:hAnsi="Calibri" w:cs="Calibri"/>
          <w:lang w:val="mk-MK" w:eastAsia="en-US"/>
        </w:rPr>
        <w:t>Проекти за превенција и заштита од пожари и спречување на бесправно сечење на дрва.</w:t>
      </w:r>
    </w:p>
    <w:p w14:paraId="4125A2E2" w14:textId="77777777" w:rsidR="00631860" w:rsidRPr="00D717A1" w:rsidRDefault="00631860" w:rsidP="00631860">
      <w:pPr>
        <w:suppressAutoHyphens w:val="0"/>
        <w:spacing w:before="120"/>
        <w:ind w:left="540" w:right="-154" w:hanging="540"/>
        <w:jc w:val="both"/>
        <w:rPr>
          <w:rFonts w:ascii="Calibri" w:hAnsi="Calibri" w:cs="Calibri"/>
          <w:b/>
          <w:bCs/>
          <w:sz w:val="12"/>
          <w:szCs w:val="12"/>
          <w:u w:val="single"/>
          <w:lang w:val="mk-MK" w:eastAsia="en-US"/>
        </w:rPr>
      </w:pPr>
    </w:p>
    <w:p w14:paraId="5BE67DC9" w14:textId="77777777" w:rsidR="00631860" w:rsidRPr="00631860" w:rsidRDefault="00631860" w:rsidP="00631860">
      <w:pPr>
        <w:suppressAutoHyphens w:val="0"/>
        <w:spacing w:before="120"/>
        <w:ind w:right="-154"/>
        <w:jc w:val="both"/>
        <w:rPr>
          <w:rFonts w:ascii="Calibri" w:hAnsi="Calibri" w:cs="Calibri"/>
          <w:b/>
          <w:bCs/>
          <w:u w:val="single"/>
          <w:lang w:val="mk-MK" w:eastAsia="en-US"/>
        </w:rPr>
      </w:pPr>
      <w:r w:rsidRPr="00631860">
        <w:rPr>
          <w:rFonts w:ascii="Calibri" w:hAnsi="Calibri" w:cs="Calibri"/>
          <w:b/>
          <w:bCs/>
          <w:u w:val="single"/>
          <w:lang w:val="mk-MK" w:eastAsia="en-US"/>
        </w:rPr>
        <w:t xml:space="preserve">5. MЛАДИ И СПОРТ </w:t>
      </w:r>
    </w:p>
    <w:p w14:paraId="34745F03" w14:textId="33080C74"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5.1</w:t>
      </w:r>
      <w:r w:rsidRPr="00631860">
        <w:rPr>
          <w:rFonts w:ascii="Calibri" w:hAnsi="Calibri" w:cs="Calibri"/>
          <w:lang w:val="mk-MK" w:eastAsia="en-US"/>
        </w:rPr>
        <w:t xml:space="preserve"> </w:t>
      </w:r>
      <w:r>
        <w:rPr>
          <w:rFonts w:ascii="Calibri" w:hAnsi="Calibri" w:cs="Calibri"/>
          <w:lang w:val="mk-MK" w:eastAsia="en-US"/>
        </w:rPr>
        <w:t xml:space="preserve"> </w:t>
      </w:r>
      <w:r w:rsidRPr="00631860">
        <w:rPr>
          <w:rFonts w:ascii="Calibri" w:hAnsi="Calibri" w:cs="Calibri"/>
          <w:lang w:val="mk-MK" w:eastAsia="en-US"/>
        </w:rPr>
        <w:t>Поддршка на спортски и рекреативни активности, настани,  програми и инклузија на деца со пореченост</w:t>
      </w:r>
    </w:p>
    <w:p w14:paraId="6F6DCB81" w14:textId="5FA4095D" w:rsidR="00631860" w:rsidRPr="00631860" w:rsidRDefault="00631860" w:rsidP="00631860">
      <w:pPr>
        <w:suppressAutoHyphens w:val="0"/>
        <w:spacing w:before="120"/>
        <w:ind w:left="450" w:hanging="450"/>
        <w:jc w:val="both"/>
        <w:rPr>
          <w:rFonts w:ascii="Calibri" w:hAnsi="Calibri" w:cs="Calibri"/>
          <w:lang w:val="mk-MK" w:eastAsia="en-US"/>
        </w:rPr>
      </w:pPr>
      <w:r w:rsidRPr="00631860">
        <w:rPr>
          <w:rFonts w:ascii="Calibri" w:hAnsi="Calibri" w:cs="Calibri"/>
          <w:b/>
          <w:bCs/>
          <w:lang w:val="mk-MK" w:eastAsia="en-US"/>
        </w:rPr>
        <w:t>5.2</w:t>
      </w:r>
      <w:r w:rsidRPr="00631860">
        <w:rPr>
          <w:rFonts w:ascii="Calibri" w:hAnsi="Calibri" w:cs="Calibri"/>
          <w:lang w:val="mk-MK" w:eastAsia="en-US"/>
        </w:rPr>
        <w:t xml:space="preserve"> Подршка на конкретни младински иницијативи, волонтеризам  и промовирање на младинско учество во креирање на локални политики.</w:t>
      </w:r>
    </w:p>
    <w:p w14:paraId="622516C3" w14:textId="77777777" w:rsidR="00631860" w:rsidRPr="00631860" w:rsidRDefault="00631860" w:rsidP="00631860">
      <w:pPr>
        <w:suppressAutoHyphens w:val="0"/>
        <w:spacing w:before="120"/>
        <w:ind w:right="-154"/>
        <w:rPr>
          <w:rFonts w:ascii="Aptos" w:hAnsi="Aptos"/>
          <w:lang w:eastAsia="en-US"/>
        </w:rPr>
      </w:pPr>
    </w:p>
    <w:p w14:paraId="5FA03DD0" w14:textId="77777777" w:rsidR="00916CDE" w:rsidRPr="00B717A2" w:rsidRDefault="00B717A2" w:rsidP="00170FB0">
      <w:pPr>
        <w:numPr>
          <w:ilvl w:val="0"/>
          <w:numId w:val="17"/>
        </w:numPr>
        <w:spacing w:before="240" w:after="120"/>
        <w:jc w:val="both"/>
        <w:rPr>
          <w:rFonts w:ascii="Calibri" w:hAnsi="Calibri" w:cs="Calibri"/>
          <w:b/>
          <w:lang w:val="mk-MK"/>
        </w:rPr>
      </w:pPr>
      <w:r w:rsidRPr="00B717A2">
        <w:rPr>
          <w:rFonts w:ascii="Calibri" w:hAnsi="Calibri" w:cs="Calibri"/>
          <w:b/>
          <w:lang w:val="mk-MK"/>
        </w:rPr>
        <w:t>КОЈ МОЖЕ ДА АПЛИЦИРА</w:t>
      </w:r>
      <w:r w:rsidR="00916CDE" w:rsidRPr="00B717A2">
        <w:rPr>
          <w:rFonts w:ascii="Calibri" w:hAnsi="Calibri" w:cs="Calibri"/>
          <w:b/>
          <w:lang w:val="mk-MK"/>
        </w:rPr>
        <w:t>?</w:t>
      </w:r>
    </w:p>
    <w:p w14:paraId="5FA03DD1" w14:textId="37B756DB" w:rsidR="00916CDE" w:rsidRPr="00346376" w:rsidRDefault="00916CDE" w:rsidP="00916CDE">
      <w:pPr>
        <w:autoSpaceDE w:val="0"/>
        <w:jc w:val="both"/>
        <w:rPr>
          <w:rFonts w:ascii="Calibri" w:hAnsi="Calibri" w:cs="Calibri"/>
          <w:lang w:val="mk-MK"/>
        </w:rPr>
      </w:pPr>
      <w:r w:rsidRPr="00346376">
        <w:rPr>
          <w:rFonts w:ascii="Calibri" w:hAnsi="Calibri" w:cs="Calibri"/>
          <w:bCs/>
          <w:lang w:val="mk-MK"/>
        </w:rPr>
        <w:t xml:space="preserve">Јавниот повик е отворен за сите </w:t>
      </w:r>
      <w:r w:rsidRPr="00346376">
        <w:rPr>
          <w:rFonts w:ascii="Calibri" w:hAnsi="Calibri" w:cs="Calibri"/>
          <w:lang w:val="mk-MK"/>
        </w:rPr>
        <w:t>граѓански организации</w:t>
      </w:r>
      <w:r w:rsidRPr="00346376">
        <w:rPr>
          <w:rFonts w:ascii="Calibri" w:hAnsi="Calibri" w:cs="Calibri"/>
          <w:bCs/>
          <w:lang w:val="mk-MK"/>
        </w:rPr>
        <w:t xml:space="preserve"> кои се формално регистрирани во Северна </w:t>
      </w:r>
      <w:r w:rsidRPr="00346376">
        <w:rPr>
          <w:rFonts w:ascii="Calibri" w:hAnsi="Calibri" w:cs="Calibri"/>
          <w:spacing w:val="-2"/>
          <w:lang w:val="mk-MK"/>
        </w:rPr>
        <w:t>Македонија</w:t>
      </w:r>
      <w:r w:rsidRPr="00346376">
        <w:rPr>
          <w:rFonts w:ascii="Calibri" w:hAnsi="Calibri" w:cs="Calibri"/>
          <w:bCs/>
          <w:lang w:val="mk-MK"/>
        </w:rPr>
        <w:t xml:space="preserve"> согласно со важечката законска регулатива</w:t>
      </w:r>
      <w:r w:rsidRPr="00B0751F">
        <w:rPr>
          <w:rFonts w:ascii="Calibri" w:hAnsi="Calibri" w:cs="Calibri"/>
          <w:bCs/>
          <w:lang w:val="mk-MK"/>
        </w:rPr>
        <w:t xml:space="preserve"> </w:t>
      </w:r>
      <w:r w:rsidRPr="00346376">
        <w:rPr>
          <w:rFonts w:ascii="Calibri" w:hAnsi="Calibri" w:cs="Calibri"/>
          <w:bCs/>
          <w:lang w:val="mk-MK"/>
        </w:rPr>
        <w:t>(Закон за здруженија и фондации).</w:t>
      </w:r>
      <w:r>
        <w:rPr>
          <w:rFonts w:ascii="Calibri" w:hAnsi="Calibri" w:cs="Calibri"/>
          <w:bCs/>
          <w:lang w:val="mk-MK"/>
        </w:rPr>
        <w:t xml:space="preserve"> Граѓански </w:t>
      </w:r>
      <w:r w:rsidRPr="00346376">
        <w:rPr>
          <w:rFonts w:ascii="Calibri" w:hAnsi="Calibri" w:cs="Calibri"/>
          <w:bCs/>
          <w:lang w:val="mk-MK"/>
        </w:rPr>
        <w:t>организаци</w:t>
      </w:r>
      <w:r>
        <w:rPr>
          <w:rFonts w:ascii="Calibri" w:hAnsi="Calibri" w:cs="Calibri"/>
          <w:bCs/>
          <w:lang w:val="mk-MK"/>
        </w:rPr>
        <w:t>ии</w:t>
      </w:r>
      <w:r w:rsidRPr="00346376">
        <w:rPr>
          <w:rFonts w:ascii="Calibri" w:hAnsi="Calibri" w:cs="Calibri"/>
          <w:bCs/>
          <w:lang w:val="mk-MK"/>
        </w:rPr>
        <w:t xml:space="preserve"> регистриран</w:t>
      </w:r>
      <w:r>
        <w:rPr>
          <w:rFonts w:ascii="Calibri" w:hAnsi="Calibri" w:cs="Calibri"/>
          <w:bCs/>
          <w:lang w:val="mk-MK"/>
        </w:rPr>
        <w:t>и</w:t>
      </w:r>
      <w:r w:rsidRPr="00346376">
        <w:rPr>
          <w:rFonts w:ascii="Calibri" w:hAnsi="Calibri" w:cs="Calibri"/>
          <w:bCs/>
          <w:lang w:val="mk-MK"/>
        </w:rPr>
        <w:t xml:space="preserve"> на територијата на општина </w:t>
      </w:r>
      <w:r w:rsidR="00AE2EA4">
        <w:rPr>
          <w:rFonts w:ascii="Calibri" w:hAnsi="Calibri" w:cs="Calibri"/>
          <w:bCs/>
          <w:lang w:val="mk-MK"/>
        </w:rPr>
        <w:t>Берово</w:t>
      </w:r>
      <w:r>
        <w:rPr>
          <w:rFonts w:ascii="Calibri" w:hAnsi="Calibri" w:cs="Calibri"/>
          <w:bCs/>
          <w:lang w:val="mk-MK"/>
        </w:rPr>
        <w:t xml:space="preserve"> се водечки организации, а ГО</w:t>
      </w:r>
      <w:r w:rsidRPr="00346376">
        <w:rPr>
          <w:rFonts w:ascii="Calibri" w:hAnsi="Calibri" w:cs="Calibri"/>
          <w:bCs/>
          <w:lang w:val="mk-MK"/>
        </w:rPr>
        <w:t xml:space="preserve">и </w:t>
      </w:r>
      <w:r>
        <w:rPr>
          <w:rFonts w:ascii="Calibri" w:hAnsi="Calibri" w:cs="Calibri"/>
          <w:bCs/>
          <w:lang w:val="mk-MK"/>
        </w:rPr>
        <w:t xml:space="preserve">регистрирани во </w:t>
      </w:r>
      <w:r w:rsidRPr="00346376">
        <w:rPr>
          <w:rFonts w:ascii="Calibri" w:hAnsi="Calibri" w:cs="Calibri"/>
          <w:bCs/>
          <w:lang w:val="mk-MK"/>
        </w:rPr>
        <w:t xml:space="preserve">другите општини од земјата можат да учествуваат </w:t>
      </w:r>
      <w:r>
        <w:rPr>
          <w:rFonts w:ascii="Calibri" w:hAnsi="Calibri" w:cs="Calibri"/>
          <w:bCs/>
          <w:lang w:val="mk-MK"/>
        </w:rPr>
        <w:t xml:space="preserve">на овој повик </w:t>
      </w:r>
      <w:r w:rsidRPr="00346376">
        <w:rPr>
          <w:rFonts w:ascii="Calibri" w:hAnsi="Calibri" w:cs="Calibri"/>
          <w:bCs/>
          <w:lang w:val="mk-MK"/>
        </w:rPr>
        <w:t>само доколку аплици</w:t>
      </w:r>
      <w:r>
        <w:rPr>
          <w:rFonts w:ascii="Calibri" w:hAnsi="Calibri" w:cs="Calibri"/>
          <w:bCs/>
          <w:lang w:val="mk-MK"/>
        </w:rPr>
        <w:t>раат во партнерство со ГОи</w:t>
      </w:r>
      <w:r w:rsidRPr="00346376">
        <w:rPr>
          <w:rFonts w:ascii="Calibri" w:hAnsi="Calibri" w:cs="Calibri"/>
          <w:bCs/>
          <w:lang w:val="mk-MK"/>
        </w:rPr>
        <w:t xml:space="preserve"> регистрирани на територијата на општина </w:t>
      </w:r>
      <w:r w:rsidR="00AE2EA4">
        <w:rPr>
          <w:rFonts w:ascii="Calibri" w:hAnsi="Calibri" w:cs="Calibri"/>
          <w:bCs/>
          <w:lang w:val="mk-MK"/>
        </w:rPr>
        <w:t>Берово</w:t>
      </w:r>
      <w:r w:rsidRPr="00346376">
        <w:rPr>
          <w:rFonts w:ascii="Calibri" w:hAnsi="Calibri" w:cs="Calibri"/>
          <w:lang w:val="mk-MK"/>
        </w:rPr>
        <w:t>.</w:t>
      </w:r>
      <w:r w:rsidRPr="00346376">
        <w:rPr>
          <w:rFonts w:ascii="Calibri" w:hAnsi="Calibri" w:cs="Calibri"/>
          <w:bCs/>
          <w:lang w:val="mk-MK"/>
        </w:rPr>
        <w:t xml:space="preserve"> </w:t>
      </w:r>
      <w:r w:rsidR="00060FCC" w:rsidRPr="00060FCC">
        <w:rPr>
          <w:rFonts w:ascii="Calibri" w:hAnsi="Calibri" w:cs="Calibri"/>
          <w:bCs/>
          <w:lang w:val="mk-MK"/>
        </w:rPr>
        <w:t xml:space="preserve">Ако проектот вклучува повеќе од една </w:t>
      </w:r>
      <w:r w:rsidR="00060FCC">
        <w:rPr>
          <w:rFonts w:ascii="Calibri" w:hAnsi="Calibri" w:cs="Calibri"/>
          <w:bCs/>
          <w:lang w:val="mk-MK"/>
        </w:rPr>
        <w:t>ГО</w:t>
      </w:r>
      <w:r w:rsidR="00060FCC" w:rsidRPr="00060FCC">
        <w:rPr>
          <w:rFonts w:ascii="Calibri" w:hAnsi="Calibri" w:cs="Calibri"/>
          <w:bCs/>
          <w:lang w:val="mk-MK"/>
        </w:rPr>
        <w:t xml:space="preserve">, потребно е да се приложи потпишана и </w:t>
      </w:r>
      <w:r w:rsidR="00060FCC">
        <w:rPr>
          <w:rFonts w:ascii="Calibri" w:hAnsi="Calibri" w:cs="Calibri"/>
          <w:bCs/>
          <w:lang w:val="mk-MK"/>
        </w:rPr>
        <w:t xml:space="preserve">со печат </w:t>
      </w:r>
      <w:r w:rsidR="00060FCC" w:rsidRPr="00060FCC">
        <w:rPr>
          <w:rFonts w:ascii="Calibri" w:hAnsi="Calibri" w:cs="Calibri"/>
          <w:bCs/>
          <w:lang w:val="mk-MK"/>
        </w:rPr>
        <w:t>заверена Изјава за партнерство</w:t>
      </w:r>
      <w:r w:rsidR="00060FCC">
        <w:rPr>
          <w:rFonts w:ascii="Calibri" w:hAnsi="Calibri" w:cs="Calibri"/>
          <w:bCs/>
          <w:lang w:val="mk-MK"/>
        </w:rPr>
        <w:t>.</w:t>
      </w:r>
    </w:p>
    <w:p w14:paraId="5FA03DD2" w14:textId="77777777" w:rsidR="00916CDE" w:rsidRPr="00060FCC" w:rsidRDefault="00916CDE" w:rsidP="00916CDE">
      <w:pPr>
        <w:autoSpaceDE w:val="0"/>
        <w:spacing w:before="120"/>
        <w:jc w:val="both"/>
        <w:rPr>
          <w:rFonts w:ascii="Calibri" w:hAnsi="Calibri" w:cs="Calibri"/>
          <w:color w:val="FF0000"/>
          <w:lang w:val="mk-MK"/>
        </w:rPr>
      </w:pPr>
      <w:r w:rsidRPr="00060FCC">
        <w:rPr>
          <w:rFonts w:ascii="Calibri" w:hAnsi="Calibri" w:cs="Calibri"/>
          <w:bCs/>
          <w:color w:val="FF0000"/>
          <w:lang w:val="mk-MK"/>
        </w:rPr>
        <w:t>Важно:</w:t>
      </w:r>
      <w:r w:rsidRPr="00B0751F">
        <w:rPr>
          <w:color w:val="FF0000"/>
          <w:lang w:val="mk-MK"/>
        </w:rPr>
        <w:t xml:space="preserve"> </w:t>
      </w:r>
      <w:r w:rsidRPr="00060FCC">
        <w:rPr>
          <w:rFonts w:ascii="Calibri" w:hAnsi="Calibri" w:cs="Calibri"/>
          <w:color w:val="FF0000"/>
          <w:lang w:val="mk-MK"/>
        </w:rPr>
        <w:t>П</w:t>
      </w:r>
      <w:r w:rsidRPr="00060FCC">
        <w:rPr>
          <w:rFonts w:ascii="Calibri" w:hAnsi="Calibri" w:cs="Calibri"/>
          <w:bCs/>
          <w:color w:val="FF0000"/>
          <w:lang w:val="mk-MK"/>
        </w:rPr>
        <w:t>односителите на пријава мора да достават важечка потврда/решение за регистрација на организацијата во земјата (за носителот на проектот и евентуални партнери) кој е задолжителен документ.</w:t>
      </w:r>
    </w:p>
    <w:p w14:paraId="5FA03DD3" w14:textId="77777777" w:rsidR="00916CDE" w:rsidRDefault="00916CDE" w:rsidP="00916CDE">
      <w:pPr>
        <w:autoSpaceDE w:val="0"/>
        <w:spacing w:before="120"/>
        <w:jc w:val="both"/>
        <w:rPr>
          <w:rFonts w:ascii="Calibri" w:hAnsi="Calibri" w:cs="Calibri"/>
          <w:bCs/>
          <w:lang w:val="mk-MK"/>
        </w:rPr>
      </w:pPr>
      <w:r w:rsidRPr="00346376">
        <w:rPr>
          <w:rFonts w:ascii="Calibri" w:hAnsi="Calibri" w:cs="Calibri"/>
          <w:bCs/>
          <w:lang w:val="mk-MK"/>
        </w:rPr>
        <w:t xml:space="preserve">Овој јавен повик не се однесува на подружници/канцеларии на меѓународни здруженија и фондации и други меѓународни непрофитни организации кои се регистрирани за работа во Северна Македонија. </w:t>
      </w:r>
    </w:p>
    <w:p w14:paraId="5FA03DD4" w14:textId="77777777" w:rsidR="00A51F84" w:rsidRPr="00B0751F" w:rsidRDefault="00A51F84" w:rsidP="00B7307B">
      <w:pPr>
        <w:spacing w:before="120" w:after="120"/>
        <w:jc w:val="both"/>
        <w:rPr>
          <w:rFonts w:ascii="Calibri" w:hAnsi="Calibri" w:cs="Calibri"/>
          <w:bCs/>
          <w:lang w:val="mk-MK"/>
        </w:rPr>
      </w:pPr>
      <w:r w:rsidRPr="00346376">
        <w:rPr>
          <w:rFonts w:ascii="Calibri" w:hAnsi="Calibri" w:cs="Calibri"/>
          <w:bCs/>
          <w:lang w:val="mk-MK"/>
        </w:rPr>
        <w:t xml:space="preserve">Во проектот може да бидат вклучени и други организации и/или институции (на пр: училишта, детски градинки, музеи, итн.). Таквите организации – соработници мора да имаат своја конкретна улога во имплементацијата на активностите, но не може да бидат приматели на грант. </w:t>
      </w:r>
    </w:p>
    <w:p w14:paraId="06F89700" w14:textId="77777777" w:rsidR="00D717A1" w:rsidRPr="00B0751F" w:rsidRDefault="00D717A1" w:rsidP="00B7307B">
      <w:pPr>
        <w:spacing w:before="120" w:after="120"/>
        <w:jc w:val="both"/>
        <w:rPr>
          <w:rFonts w:ascii="Calibri" w:hAnsi="Calibri" w:cs="Calibri"/>
          <w:bCs/>
          <w:lang w:val="mk-MK"/>
        </w:rPr>
      </w:pPr>
    </w:p>
    <w:p w14:paraId="5FA03DD5" w14:textId="77777777" w:rsidR="00060FCC" w:rsidRPr="00B717A2" w:rsidRDefault="00B717A2" w:rsidP="00170FB0">
      <w:pPr>
        <w:numPr>
          <w:ilvl w:val="0"/>
          <w:numId w:val="17"/>
        </w:numPr>
        <w:tabs>
          <w:tab w:val="left" w:pos="270"/>
          <w:tab w:val="center" w:pos="720"/>
        </w:tabs>
        <w:spacing w:before="120"/>
        <w:jc w:val="both"/>
        <w:rPr>
          <w:rFonts w:ascii="Calibri" w:hAnsi="Calibri" w:cs="Calibri"/>
          <w:b/>
          <w:lang w:val="mk-MK"/>
        </w:rPr>
      </w:pPr>
      <w:r w:rsidRPr="00B717A2">
        <w:rPr>
          <w:rFonts w:ascii="Calibri" w:hAnsi="Calibri" w:cs="Calibri"/>
          <w:b/>
          <w:lang w:val="mk-MK"/>
        </w:rPr>
        <w:t xml:space="preserve">ОПШТИ ИНФОРМАЦИИ ЗА ПОВИКОТ </w:t>
      </w:r>
    </w:p>
    <w:p w14:paraId="02D5F7A7" w14:textId="77777777" w:rsidR="007F1E8B" w:rsidRPr="00B0751F" w:rsidRDefault="001E466E" w:rsidP="00F0497C">
      <w:pPr>
        <w:autoSpaceDE w:val="0"/>
        <w:spacing w:before="120"/>
        <w:jc w:val="both"/>
        <w:rPr>
          <w:rFonts w:ascii="Calibri" w:hAnsi="Calibri" w:cs="Calibri"/>
          <w:bCs/>
          <w:lang w:val="mk-MK"/>
        </w:rPr>
      </w:pPr>
      <w:r w:rsidRPr="007F1E8B">
        <w:rPr>
          <w:rFonts w:ascii="Calibri" w:hAnsi="Calibri" w:cs="Calibri"/>
          <w:b/>
          <w:lang w:val="mk-MK"/>
        </w:rPr>
        <w:t>LOT 1</w:t>
      </w:r>
      <w:r w:rsidRPr="001E466E">
        <w:rPr>
          <w:rFonts w:ascii="Calibri" w:hAnsi="Calibri" w:cs="Calibri"/>
          <w:bCs/>
          <w:lang w:val="mk-MK"/>
        </w:rPr>
        <w:t xml:space="preserve"> во рамките на јавниот повик е наменет за граѓански грасрут (eng. grassroot) организации кои досега немале искуство во реализација на проекти чиј буџет ги надминува износите предвидени со овој ЛОТ.</w:t>
      </w:r>
    </w:p>
    <w:p w14:paraId="5FA03DD6" w14:textId="6DE4EFF2" w:rsidR="00F0497C" w:rsidRPr="00F0497C" w:rsidRDefault="008327A1" w:rsidP="00F0497C">
      <w:pPr>
        <w:autoSpaceDE w:val="0"/>
        <w:spacing w:before="120"/>
        <w:jc w:val="both"/>
        <w:rPr>
          <w:rFonts w:ascii="Calibri" w:hAnsi="Calibri" w:cs="Calibri"/>
          <w:bCs/>
          <w:lang w:val="mk-MK"/>
        </w:rPr>
      </w:pPr>
      <w:r w:rsidRPr="007F1E8B">
        <w:rPr>
          <w:rFonts w:ascii="Calibri" w:hAnsi="Calibri" w:cs="Calibri"/>
          <w:b/>
          <w:lang w:val="mk-MK"/>
        </w:rPr>
        <w:lastRenderedPageBreak/>
        <w:t xml:space="preserve">ЛОТ </w:t>
      </w:r>
      <w:r w:rsidR="00F0497C" w:rsidRPr="007F1E8B">
        <w:rPr>
          <w:rFonts w:ascii="Calibri" w:hAnsi="Calibri" w:cs="Calibri"/>
          <w:b/>
          <w:lang w:val="mk-MK"/>
        </w:rPr>
        <w:t xml:space="preserve">2 и </w:t>
      </w:r>
      <w:r w:rsidRPr="007F1E8B">
        <w:rPr>
          <w:rFonts w:ascii="Calibri" w:hAnsi="Calibri" w:cs="Calibri"/>
          <w:b/>
          <w:lang w:val="mk-MK"/>
        </w:rPr>
        <w:t xml:space="preserve">ЛОТ </w:t>
      </w:r>
      <w:r w:rsidR="00F0497C" w:rsidRPr="007F1E8B">
        <w:rPr>
          <w:rFonts w:ascii="Calibri" w:hAnsi="Calibri" w:cs="Calibri"/>
          <w:b/>
          <w:lang w:val="mk-MK"/>
        </w:rPr>
        <w:t>3</w:t>
      </w:r>
      <w:r w:rsidR="00F0497C" w:rsidRPr="00F0497C">
        <w:rPr>
          <w:rFonts w:ascii="Calibri" w:hAnsi="Calibri" w:cs="Calibri"/>
          <w:bCs/>
          <w:lang w:val="mk-MK"/>
        </w:rPr>
        <w:t xml:space="preserve"> во рамките на </w:t>
      </w:r>
      <w:r w:rsidR="00F0497C">
        <w:rPr>
          <w:rFonts w:ascii="Calibri" w:hAnsi="Calibri" w:cs="Calibri"/>
          <w:bCs/>
          <w:lang w:val="mk-MK"/>
        </w:rPr>
        <w:t>ј</w:t>
      </w:r>
      <w:r w:rsidR="00F0497C" w:rsidRPr="00F0497C">
        <w:rPr>
          <w:rFonts w:ascii="Calibri" w:hAnsi="Calibri" w:cs="Calibri"/>
          <w:bCs/>
          <w:lang w:val="mk-MK"/>
        </w:rPr>
        <w:t xml:space="preserve">авниот повик се наменети за </w:t>
      </w:r>
      <w:r w:rsidR="00F0497C">
        <w:rPr>
          <w:rFonts w:ascii="Calibri" w:hAnsi="Calibri" w:cs="Calibri"/>
          <w:bCs/>
          <w:lang w:val="mk-MK"/>
        </w:rPr>
        <w:t xml:space="preserve">граѓански </w:t>
      </w:r>
      <w:r w:rsidR="00F0497C" w:rsidRPr="00F0497C">
        <w:rPr>
          <w:rFonts w:ascii="Calibri" w:hAnsi="Calibri" w:cs="Calibri"/>
          <w:bCs/>
          <w:lang w:val="mk-MK"/>
        </w:rPr>
        <w:t>организации кои веќе имаат искуство во подготовка и реализација на проекти, како и капацитети за управување со посложени проекти, вклучувајќи административни, финансиски и програмски аспекти.</w:t>
      </w:r>
    </w:p>
    <w:p w14:paraId="5FA03DD7" w14:textId="77777777" w:rsidR="00F0497C" w:rsidRDefault="00F0497C" w:rsidP="00F0497C">
      <w:pPr>
        <w:autoSpaceDE w:val="0"/>
        <w:spacing w:before="120"/>
        <w:jc w:val="both"/>
        <w:rPr>
          <w:rFonts w:ascii="Calibri" w:hAnsi="Calibri" w:cs="Calibri"/>
          <w:bCs/>
          <w:lang w:val="mk-MK"/>
        </w:rPr>
      </w:pPr>
      <w:r w:rsidRPr="00F0497C">
        <w:rPr>
          <w:rFonts w:ascii="Calibri" w:hAnsi="Calibri" w:cs="Calibri"/>
          <w:bCs/>
          <w:lang w:val="mk-MK"/>
        </w:rPr>
        <w:t xml:space="preserve">Препорака е на </w:t>
      </w:r>
      <w:r w:rsidR="008327A1" w:rsidRPr="007F1E8B">
        <w:rPr>
          <w:rFonts w:ascii="Calibri" w:hAnsi="Calibri" w:cs="Calibri"/>
          <w:b/>
          <w:lang w:val="mk-MK"/>
        </w:rPr>
        <w:t xml:space="preserve">ЛОТ </w:t>
      </w:r>
      <w:r w:rsidRPr="007F1E8B">
        <w:rPr>
          <w:rFonts w:ascii="Calibri" w:hAnsi="Calibri" w:cs="Calibri"/>
          <w:b/>
          <w:lang w:val="mk-MK"/>
        </w:rPr>
        <w:t xml:space="preserve">3 </w:t>
      </w:r>
      <w:r w:rsidRPr="00F0497C">
        <w:rPr>
          <w:rFonts w:ascii="Calibri" w:hAnsi="Calibri" w:cs="Calibri"/>
          <w:bCs/>
          <w:lang w:val="mk-MK"/>
        </w:rPr>
        <w:t>да се пријават ГО</w:t>
      </w:r>
      <w:r>
        <w:rPr>
          <w:rFonts w:ascii="Calibri" w:hAnsi="Calibri" w:cs="Calibri"/>
          <w:bCs/>
          <w:lang w:val="mk-MK"/>
        </w:rPr>
        <w:t>и</w:t>
      </w:r>
      <w:r w:rsidRPr="00F0497C">
        <w:rPr>
          <w:rFonts w:ascii="Calibri" w:hAnsi="Calibri" w:cs="Calibri"/>
          <w:bCs/>
          <w:lang w:val="mk-MK"/>
        </w:rPr>
        <w:t xml:space="preserve"> кои имаат развиени капацитети за реализација на проекти од стратешко значење и кои во своите проектни пријави нудат решенија за конкретни предизвици во заедницата.</w:t>
      </w:r>
    </w:p>
    <w:p w14:paraId="7A1D7F3E" w14:textId="77777777" w:rsidR="000D3AB9" w:rsidRPr="00EB2F29" w:rsidRDefault="000D3AB9" w:rsidP="00CA638E">
      <w:pPr>
        <w:pStyle w:val="NormalWeb"/>
        <w:spacing w:before="120" w:beforeAutospacing="0" w:after="0" w:afterAutospacing="0" w:line="247" w:lineRule="auto"/>
        <w:jc w:val="both"/>
        <w:rPr>
          <w:rFonts w:ascii="Calibri" w:hAnsi="Calibri" w:cs="Calibri"/>
          <w:sz w:val="12"/>
          <w:szCs w:val="12"/>
          <w:lang w:val="mk-MK"/>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860"/>
        <w:gridCol w:w="5906"/>
      </w:tblGrid>
      <w:tr w:rsidR="00E62C08" w:rsidRPr="00B0751F" w14:paraId="3F3BAF2B" w14:textId="77777777" w:rsidTr="005877EA">
        <w:trPr>
          <w:trHeight w:val="575"/>
        </w:trPr>
        <w:tc>
          <w:tcPr>
            <w:tcW w:w="1242" w:type="dxa"/>
            <w:tcBorders>
              <w:top w:val="double" w:sz="4" w:space="0" w:color="auto"/>
              <w:left w:val="double" w:sz="4" w:space="0" w:color="auto"/>
              <w:bottom w:val="single" w:sz="12" w:space="0" w:color="auto"/>
            </w:tcBorders>
          </w:tcPr>
          <w:p w14:paraId="3BBE0488" w14:textId="77777777" w:rsidR="00E62C08" w:rsidRPr="0055551C" w:rsidRDefault="00E62C08" w:rsidP="00286778">
            <w:pPr>
              <w:spacing w:before="120"/>
              <w:rPr>
                <w:rFonts w:ascii="Calibri" w:hAnsi="Calibri" w:cs="Calibri"/>
                <w:b/>
                <w:u w:val="single"/>
                <w:lang w:val="mk-MK"/>
              </w:rPr>
            </w:pPr>
          </w:p>
        </w:tc>
        <w:tc>
          <w:tcPr>
            <w:tcW w:w="2860" w:type="dxa"/>
            <w:tcBorders>
              <w:top w:val="double" w:sz="4" w:space="0" w:color="auto"/>
              <w:bottom w:val="single" w:sz="12" w:space="0" w:color="auto"/>
            </w:tcBorders>
          </w:tcPr>
          <w:p w14:paraId="03C09D44" w14:textId="77777777" w:rsidR="00E62C08" w:rsidRPr="0055551C" w:rsidRDefault="00E62C08" w:rsidP="00286778">
            <w:pPr>
              <w:spacing w:before="120"/>
              <w:rPr>
                <w:rFonts w:ascii="Calibri" w:hAnsi="Calibri" w:cs="Calibri"/>
                <w:b/>
                <w:u w:val="single"/>
                <w:lang w:val="mk-MK"/>
              </w:rPr>
            </w:pPr>
            <w:r w:rsidRPr="0055551C">
              <w:rPr>
                <w:rStyle w:val="Strong"/>
                <w:rFonts w:ascii="Calibri" w:hAnsi="Calibri" w:cs="Calibri"/>
                <w:lang w:val="mk-MK"/>
              </w:rPr>
              <w:t>ВРЕДНОСЕН ПРАГ</w:t>
            </w:r>
          </w:p>
        </w:tc>
        <w:tc>
          <w:tcPr>
            <w:tcW w:w="5906" w:type="dxa"/>
            <w:tcBorders>
              <w:top w:val="double" w:sz="4" w:space="0" w:color="auto"/>
              <w:bottom w:val="single" w:sz="12" w:space="0" w:color="auto"/>
              <w:right w:val="double" w:sz="4" w:space="0" w:color="auto"/>
            </w:tcBorders>
          </w:tcPr>
          <w:p w14:paraId="0F5DF49A" w14:textId="2DAF99CB" w:rsidR="00E62C08" w:rsidRPr="007B30CB" w:rsidRDefault="00E62C08" w:rsidP="007B30CB">
            <w:pPr>
              <w:spacing w:before="120"/>
              <w:jc w:val="center"/>
              <w:rPr>
                <w:rFonts w:ascii="Calibri" w:hAnsi="Calibri" w:cs="Calibri"/>
                <w:b/>
                <w:u w:val="single"/>
                <w:lang w:val="mk-MK"/>
              </w:rPr>
            </w:pPr>
            <w:r w:rsidRPr="0055551C">
              <w:rPr>
                <w:rStyle w:val="Strong"/>
                <w:rFonts w:ascii="Calibri" w:hAnsi="Calibri" w:cs="Calibri"/>
                <w:lang w:val="mk-MK"/>
              </w:rPr>
              <w:t>ДОКУМЕНТ</w:t>
            </w:r>
            <w:r w:rsidR="00827687">
              <w:rPr>
                <w:rStyle w:val="Strong"/>
                <w:rFonts w:ascii="Calibri" w:hAnsi="Calibri" w:cs="Calibri"/>
                <w:lang w:val="mk-MK"/>
              </w:rPr>
              <w:t>И</w:t>
            </w:r>
            <w:r w:rsidR="007B30CB">
              <w:rPr>
                <w:rStyle w:val="Strong"/>
                <w:rFonts w:ascii="Calibri" w:hAnsi="Calibri" w:cs="Calibri"/>
                <w:lang w:val="mk-MK"/>
              </w:rPr>
              <w:t xml:space="preserve"> КО</w:t>
            </w:r>
            <w:r w:rsidR="00827687">
              <w:rPr>
                <w:rStyle w:val="Strong"/>
                <w:rFonts w:ascii="Calibri" w:hAnsi="Calibri" w:cs="Calibri"/>
                <w:lang w:val="mk-MK"/>
              </w:rPr>
              <w:t>И</w:t>
            </w:r>
            <w:r w:rsidR="007B30CB">
              <w:rPr>
                <w:rStyle w:val="Strong"/>
                <w:rFonts w:ascii="Calibri" w:hAnsi="Calibri" w:cs="Calibri"/>
                <w:lang w:val="mk-MK"/>
              </w:rPr>
              <w:t xml:space="preserve"> ТРЕБА ДА СЕ ДОСТАВ</w:t>
            </w:r>
            <w:r w:rsidR="00827687">
              <w:rPr>
                <w:rStyle w:val="Strong"/>
                <w:rFonts w:ascii="Calibri" w:hAnsi="Calibri" w:cs="Calibri"/>
                <w:lang w:val="mk-MK"/>
              </w:rPr>
              <w:t>АТ</w:t>
            </w:r>
            <w:r w:rsidR="007B30CB">
              <w:rPr>
                <w:rStyle w:val="Strong"/>
                <w:rFonts w:ascii="Calibri" w:hAnsi="Calibri" w:cs="Calibri"/>
                <w:lang w:val="mk-MK"/>
              </w:rPr>
              <w:t xml:space="preserve"> </w:t>
            </w:r>
          </w:p>
        </w:tc>
      </w:tr>
      <w:tr w:rsidR="00E62C08" w:rsidRPr="00B0751F" w14:paraId="1456245D" w14:textId="77777777" w:rsidTr="005877EA">
        <w:trPr>
          <w:trHeight w:val="5453"/>
        </w:trPr>
        <w:tc>
          <w:tcPr>
            <w:tcW w:w="1242" w:type="dxa"/>
            <w:tcBorders>
              <w:top w:val="single" w:sz="12" w:space="0" w:color="auto"/>
              <w:left w:val="double" w:sz="4" w:space="0" w:color="auto"/>
              <w:bottom w:val="single" w:sz="12" w:space="0" w:color="auto"/>
            </w:tcBorders>
          </w:tcPr>
          <w:p w14:paraId="6FBBD192" w14:textId="77777777" w:rsidR="00E62C08" w:rsidRPr="00532297" w:rsidRDefault="00E62C08" w:rsidP="00286778">
            <w:pPr>
              <w:spacing w:before="120"/>
              <w:rPr>
                <w:rFonts w:ascii="Calibri" w:hAnsi="Calibri" w:cs="Calibri"/>
                <w:lang w:val="mk-MK"/>
              </w:rPr>
            </w:pPr>
            <w:r>
              <w:rPr>
                <w:rStyle w:val="Strong"/>
                <w:rFonts w:ascii="Calibri" w:hAnsi="Calibri" w:cs="Calibri"/>
                <w:lang w:val="mk-MK"/>
              </w:rPr>
              <w:t xml:space="preserve">ЛОТ </w:t>
            </w:r>
            <w:r w:rsidRPr="00532297">
              <w:rPr>
                <w:rStyle w:val="Strong"/>
                <w:rFonts w:ascii="Calibri" w:hAnsi="Calibri" w:cs="Calibri"/>
                <w:lang w:val="mk-MK"/>
              </w:rPr>
              <w:t>1</w:t>
            </w:r>
            <w:r w:rsidRPr="00532297">
              <w:rPr>
                <w:rFonts w:ascii="Calibri" w:hAnsi="Calibri" w:cs="Calibri"/>
                <w:lang w:val="mk-MK"/>
              </w:rPr>
              <w:br/>
              <w:t xml:space="preserve">минимум </w:t>
            </w:r>
          </w:p>
          <w:p w14:paraId="1363BCC9" w14:textId="77777777" w:rsidR="00E62C08" w:rsidRDefault="00E62C08" w:rsidP="00286778">
            <w:pPr>
              <w:spacing w:before="120"/>
              <w:rPr>
                <w:rStyle w:val="Strong"/>
                <w:rFonts w:ascii="Calibri" w:hAnsi="Calibri" w:cs="Calibri"/>
                <w:lang w:val="mk-MK"/>
              </w:rPr>
            </w:pPr>
            <w:r w:rsidRPr="00532297">
              <w:rPr>
                <w:rStyle w:val="Strong"/>
                <w:rFonts w:ascii="Calibri" w:hAnsi="Calibri" w:cs="Calibri"/>
                <w:lang w:val="mk-MK"/>
              </w:rPr>
              <w:t>50 поени</w:t>
            </w:r>
          </w:p>
        </w:tc>
        <w:tc>
          <w:tcPr>
            <w:tcW w:w="2860" w:type="dxa"/>
            <w:tcBorders>
              <w:top w:val="single" w:sz="12" w:space="0" w:color="auto"/>
              <w:bottom w:val="single" w:sz="12" w:space="0" w:color="auto"/>
            </w:tcBorders>
          </w:tcPr>
          <w:p w14:paraId="744E307A" w14:textId="77777777" w:rsidR="00E62C08" w:rsidRPr="00532297" w:rsidRDefault="00E62C08" w:rsidP="00286778">
            <w:pPr>
              <w:pStyle w:val="NormalWeb"/>
              <w:rPr>
                <w:rFonts w:ascii="Calibri" w:hAnsi="Calibri" w:cs="Calibri"/>
                <w:lang w:val="mk-MK"/>
              </w:rPr>
            </w:pPr>
            <w:r w:rsidRPr="00532297">
              <w:rPr>
                <w:rFonts w:ascii="Calibri" w:hAnsi="Calibri" w:cs="Calibri"/>
                <w:lang w:val="mk-MK"/>
              </w:rPr>
              <w:br/>
            </w:r>
            <w:r w:rsidRPr="00532297">
              <w:rPr>
                <w:rStyle w:val="Strong"/>
                <w:rFonts w:ascii="Calibri" w:hAnsi="Calibri" w:cs="Calibri"/>
                <w:lang w:val="mk-MK"/>
              </w:rPr>
              <w:t>150,000–307,</w:t>
            </w:r>
            <w:r>
              <w:rPr>
                <w:rStyle w:val="Strong"/>
                <w:rFonts w:ascii="Calibri" w:hAnsi="Calibri" w:cs="Calibri"/>
                <w:lang w:val="mk-MK"/>
              </w:rPr>
              <w:t>0</w:t>
            </w:r>
            <w:r w:rsidRPr="00532297">
              <w:rPr>
                <w:rStyle w:val="Strong"/>
                <w:rFonts w:ascii="Calibri" w:hAnsi="Calibri" w:cs="Calibri"/>
                <w:lang w:val="mk-MK"/>
              </w:rPr>
              <w:t xml:space="preserve">00 </w:t>
            </w:r>
            <w:r>
              <w:rPr>
                <w:rStyle w:val="Strong"/>
                <w:rFonts w:ascii="Calibri" w:hAnsi="Calibri" w:cs="Calibri"/>
                <w:lang w:val="mk-MK"/>
              </w:rPr>
              <w:t>МКД</w:t>
            </w:r>
          </w:p>
          <w:p w14:paraId="76A6A0C4" w14:textId="77777777" w:rsidR="00E62C08" w:rsidRPr="0055551C" w:rsidRDefault="00E62C08" w:rsidP="00286778">
            <w:pPr>
              <w:pStyle w:val="NormalWeb"/>
              <w:rPr>
                <w:rFonts w:ascii="Calibri" w:hAnsi="Calibri" w:cs="Calibri"/>
                <w:lang w:val="mk-MK"/>
              </w:rPr>
            </w:pPr>
          </w:p>
        </w:tc>
        <w:tc>
          <w:tcPr>
            <w:tcW w:w="5906" w:type="dxa"/>
            <w:tcBorders>
              <w:top w:val="single" w:sz="12" w:space="0" w:color="auto"/>
              <w:bottom w:val="single" w:sz="12" w:space="0" w:color="auto"/>
              <w:right w:val="double" w:sz="4" w:space="0" w:color="auto"/>
            </w:tcBorders>
          </w:tcPr>
          <w:p w14:paraId="161F2EFB" w14:textId="77777777" w:rsidR="00E62C08" w:rsidRPr="000D3AB9" w:rsidRDefault="00E62C08" w:rsidP="007B30CB">
            <w:pPr>
              <w:pStyle w:val="NormalWeb"/>
              <w:spacing w:after="0" w:afterAutospacing="0"/>
              <w:ind w:left="46"/>
              <w:rPr>
                <w:rFonts w:ascii="Calibri" w:hAnsi="Calibri" w:cs="Calibri"/>
                <w:b/>
                <w:bCs/>
                <w:lang w:val="mk-MK"/>
              </w:rPr>
            </w:pPr>
            <w:r w:rsidRPr="000D3AB9">
              <w:rPr>
                <w:rFonts w:ascii="Calibri" w:hAnsi="Calibri" w:cs="Calibri"/>
                <w:b/>
                <w:bCs/>
                <w:lang w:val="mk-MK"/>
              </w:rPr>
              <w:t>Задолжителна документација:</w:t>
            </w:r>
          </w:p>
          <w:p w14:paraId="7172877F" w14:textId="455A0396" w:rsidR="00E62C08" w:rsidRPr="00532297" w:rsidRDefault="00E62C08" w:rsidP="007B30CB">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Проектен предлог</w:t>
            </w:r>
          </w:p>
          <w:p w14:paraId="51C4FC8F" w14:textId="77777777" w:rsidR="00E62C08" w:rsidRPr="00532297" w:rsidRDefault="00E62C08" w:rsidP="000D3AB9">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 xml:space="preserve">Предлог буџетот </w:t>
            </w:r>
          </w:p>
          <w:p w14:paraId="0D19E9AC" w14:textId="77777777" w:rsidR="00E62C08" w:rsidRPr="00532297" w:rsidRDefault="00E62C08" w:rsidP="000D3AB9">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План на активности и промоција</w:t>
            </w:r>
          </w:p>
          <w:p w14:paraId="76504354" w14:textId="11FE6B22" w:rsidR="00E62C08" w:rsidRDefault="00E62C08" w:rsidP="000D3AB9">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Решение за регистрација на ГО</w:t>
            </w:r>
            <w:r w:rsidR="00FC48F5" w:rsidRPr="00B0751F">
              <w:rPr>
                <w:lang w:val="mk-MK"/>
              </w:rPr>
              <w:t xml:space="preserve"> </w:t>
            </w:r>
            <w:r w:rsidR="00FC48F5" w:rsidRPr="00FC48F5">
              <w:rPr>
                <w:rFonts w:ascii="Calibri" w:hAnsi="Calibri" w:cs="Calibri"/>
                <w:lang w:val="mk-MK"/>
              </w:rPr>
              <w:t>и/или Тековна состојба не постара од 6 месеци</w:t>
            </w:r>
          </w:p>
          <w:p w14:paraId="629B2485" w14:textId="77777777" w:rsidR="00E62C08" w:rsidRPr="00EB2F29" w:rsidRDefault="00E62C08" w:rsidP="000D3AB9">
            <w:pPr>
              <w:pStyle w:val="NormalWeb"/>
              <w:spacing w:before="0" w:beforeAutospacing="0" w:after="0" w:afterAutospacing="0"/>
              <w:ind w:left="226"/>
              <w:rPr>
                <w:rStyle w:val="Strong"/>
                <w:rFonts w:ascii="Calibri" w:hAnsi="Calibri" w:cs="Calibri"/>
                <w:sz w:val="12"/>
                <w:szCs w:val="12"/>
                <w:lang w:val="mk-MK"/>
              </w:rPr>
            </w:pPr>
          </w:p>
          <w:p w14:paraId="3061DE0B" w14:textId="05BC631F" w:rsidR="00E62C08" w:rsidRPr="000D3AB9" w:rsidRDefault="00E62C08" w:rsidP="000D3AB9">
            <w:pPr>
              <w:pStyle w:val="NormalWeb"/>
              <w:spacing w:before="0" w:beforeAutospacing="0" w:after="0" w:afterAutospacing="0"/>
              <w:ind w:left="226"/>
              <w:rPr>
                <w:rFonts w:ascii="Calibri" w:hAnsi="Calibri" w:cs="Calibri"/>
                <w:lang w:val="mk-MK"/>
              </w:rPr>
            </w:pPr>
            <w:r w:rsidRPr="00E62C08">
              <w:rPr>
                <w:rStyle w:val="Strong"/>
                <w:rFonts w:ascii="Calibri" w:hAnsi="Calibri" w:cs="Calibri"/>
                <w:lang w:val="mk-MK"/>
              </w:rPr>
              <w:t xml:space="preserve"> </w:t>
            </w:r>
            <w:r w:rsidRPr="00E62C08">
              <w:rPr>
                <w:rFonts w:ascii="Calibri" w:hAnsi="Calibri" w:cs="Calibri"/>
                <w:b/>
                <w:bCs/>
                <w:lang w:val="mk-MK"/>
              </w:rPr>
              <w:t>Дополнителна</w:t>
            </w:r>
            <w:r w:rsidRPr="00E62C08">
              <w:rPr>
                <w:b/>
                <w:bCs/>
                <w:lang w:val="mk-MK"/>
              </w:rPr>
              <w:t xml:space="preserve"> </w:t>
            </w:r>
            <w:r w:rsidRPr="00E62C08">
              <w:rPr>
                <w:rStyle w:val="Strong"/>
                <w:rFonts w:ascii="Calibri" w:hAnsi="Calibri" w:cs="Calibri"/>
                <w:lang w:val="mk-MK"/>
              </w:rPr>
              <w:t>д</w:t>
            </w:r>
            <w:r w:rsidRPr="00E62C08">
              <w:rPr>
                <w:rFonts w:ascii="Calibri" w:hAnsi="Calibri" w:cs="Calibri"/>
                <w:b/>
                <w:bCs/>
                <w:lang w:val="mk-MK"/>
              </w:rPr>
              <w:t>окументација</w:t>
            </w:r>
          </w:p>
          <w:p w14:paraId="5621A353" w14:textId="37914D45" w:rsidR="006030EA" w:rsidRPr="006030EA" w:rsidRDefault="00E93372" w:rsidP="00E93372">
            <w:pPr>
              <w:pStyle w:val="NormalWeb"/>
              <w:spacing w:before="0" w:beforeAutospacing="0" w:after="0" w:afterAutospacing="0"/>
              <w:ind w:left="226" w:hanging="226"/>
              <w:jc w:val="both"/>
              <w:rPr>
                <w:rFonts w:ascii="Calibri" w:hAnsi="Calibri" w:cs="Calibri"/>
                <w:lang w:val="mk-MK"/>
              </w:rPr>
            </w:pPr>
            <w:r w:rsidRPr="000D3AB9">
              <w:rPr>
                <w:rFonts w:ascii="Calibri" w:hAnsi="Calibri" w:cs="Calibri"/>
                <w:lang w:val="mk-MK"/>
              </w:rPr>
              <w:t>•</w:t>
            </w:r>
            <w:r>
              <w:rPr>
                <w:rFonts w:ascii="Calibri" w:hAnsi="Calibri" w:cs="Calibri"/>
                <w:lang w:val="mk-MK"/>
              </w:rPr>
              <w:t xml:space="preserve"> </w:t>
            </w:r>
            <w:r w:rsidRPr="006030EA">
              <w:rPr>
                <w:rFonts w:ascii="Calibri" w:hAnsi="Calibri" w:cs="Calibri"/>
                <w:lang w:val="mk-MK"/>
              </w:rPr>
              <w:t>Изјава за партнерство, доколку е применливо</w:t>
            </w:r>
          </w:p>
          <w:p w14:paraId="4CAF445F" w14:textId="2220D600" w:rsidR="006030EA" w:rsidRDefault="006030EA" w:rsidP="00E93372">
            <w:pPr>
              <w:pStyle w:val="NormalWeb"/>
              <w:spacing w:before="0" w:beforeAutospacing="0" w:after="0" w:afterAutospacing="0"/>
              <w:ind w:left="226" w:hanging="226"/>
              <w:rPr>
                <w:rFonts w:ascii="Calibri" w:hAnsi="Calibri" w:cs="Calibri"/>
                <w:lang w:val="mk-MK"/>
              </w:rPr>
            </w:pPr>
            <w:r w:rsidRPr="006030EA">
              <w:rPr>
                <w:rFonts w:ascii="Calibri" w:hAnsi="Calibri" w:cs="Calibri"/>
                <w:lang w:val="mk-MK"/>
              </w:rPr>
              <w:t>•</w:t>
            </w:r>
            <w:r w:rsidR="004E41B3">
              <w:rPr>
                <w:rFonts w:ascii="Calibri" w:hAnsi="Calibri" w:cs="Calibri"/>
                <w:lang w:val="mk-MK"/>
              </w:rPr>
              <w:t xml:space="preserve"> </w:t>
            </w:r>
            <w:r w:rsidR="00E93372" w:rsidRPr="000D3AB9">
              <w:rPr>
                <w:rFonts w:ascii="Calibri" w:hAnsi="Calibri" w:cs="Calibri"/>
                <w:lang w:val="mk-MK"/>
              </w:rPr>
              <w:t>Кратки биографии од предложениот тим;</w:t>
            </w:r>
          </w:p>
          <w:p w14:paraId="326D9484" w14:textId="3B7FB3EA" w:rsidR="00E93372" w:rsidRDefault="00E93372" w:rsidP="00E93372">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w:t>
            </w:r>
            <w:r w:rsidRPr="00E93372">
              <w:rPr>
                <w:rFonts w:ascii="Calibri" w:hAnsi="Calibri" w:cs="Calibri"/>
                <w:lang w:val="mk-MK"/>
              </w:rPr>
              <w:t>Биланс на состојба и биланс на успех за 2025 година</w:t>
            </w:r>
          </w:p>
          <w:p w14:paraId="12ED22A4" w14:textId="2D25E722" w:rsidR="00E62C08" w:rsidRPr="000D3AB9" w:rsidRDefault="006030EA" w:rsidP="00E93372">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С</w:t>
            </w:r>
            <w:r w:rsidR="00E62C08" w:rsidRPr="000D3AB9">
              <w:rPr>
                <w:rFonts w:ascii="Calibri" w:hAnsi="Calibri" w:cs="Calibri"/>
                <w:lang w:val="mk-MK"/>
              </w:rPr>
              <w:t xml:space="preserve">татут на организацијата – подносител на пријавата </w:t>
            </w:r>
            <w:r w:rsidR="00E93372">
              <w:rPr>
                <w:rFonts w:ascii="Calibri" w:hAnsi="Calibri" w:cs="Calibri"/>
                <w:lang w:val="mk-MK"/>
              </w:rPr>
              <w:t xml:space="preserve"> </w:t>
            </w:r>
            <w:r w:rsidR="00E62C08" w:rsidRPr="000D3AB9">
              <w:rPr>
                <w:rFonts w:ascii="Calibri" w:hAnsi="Calibri" w:cs="Calibri"/>
                <w:lang w:val="mk-MK"/>
              </w:rPr>
              <w:t>и на партнерите;</w:t>
            </w:r>
          </w:p>
          <w:p w14:paraId="4CD7C2F9" w14:textId="73ED42E0" w:rsidR="00E62C08" w:rsidRPr="000D3AB9" w:rsidRDefault="00E62C08" w:rsidP="004E41B3">
            <w:pPr>
              <w:pStyle w:val="NormalWeb"/>
              <w:spacing w:before="0" w:beforeAutospacing="0" w:after="0" w:afterAutospacing="0"/>
              <w:ind w:left="136" w:hanging="136"/>
              <w:rPr>
                <w:rFonts w:ascii="Calibri" w:hAnsi="Calibri" w:cs="Calibri"/>
                <w:lang w:val="mk-MK"/>
              </w:rPr>
            </w:pPr>
            <w:r w:rsidRPr="000D3AB9">
              <w:rPr>
                <w:rFonts w:ascii="Calibri" w:hAnsi="Calibri" w:cs="Calibri"/>
                <w:lang w:val="mk-MK"/>
              </w:rPr>
              <w:t>•</w:t>
            </w:r>
            <w:r w:rsidR="00E93372">
              <w:rPr>
                <w:rFonts w:ascii="Calibri" w:hAnsi="Calibri" w:cs="Calibri"/>
                <w:lang w:val="mk-MK"/>
              </w:rPr>
              <w:t xml:space="preserve"> </w:t>
            </w:r>
            <w:r w:rsidRPr="000D3AB9">
              <w:rPr>
                <w:rFonts w:ascii="Calibri" w:hAnsi="Calibri" w:cs="Calibri"/>
                <w:lang w:val="mk-MK"/>
              </w:rPr>
              <w:t>Формулар со административни и финансиски податоци за подносителите на пријавата;</w:t>
            </w:r>
          </w:p>
          <w:p w14:paraId="0C5FA4D3" w14:textId="4D664ED3" w:rsidR="00E62C08" w:rsidRPr="000D3AB9" w:rsidRDefault="00E62C08" w:rsidP="000D3AB9">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4E41B3">
              <w:rPr>
                <w:rFonts w:ascii="Calibri" w:hAnsi="Calibri" w:cs="Calibri"/>
                <w:lang w:val="mk-MK"/>
              </w:rPr>
              <w:t xml:space="preserve"> </w:t>
            </w:r>
            <w:r w:rsidRPr="000D3AB9">
              <w:rPr>
                <w:rFonts w:ascii="Calibri" w:hAnsi="Calibri" w:cs="Calibri"/>
                <w:lang w:val="mk-MK"/>
              </w:rPr>
              <w:t>Изјава за подобност;</w:t>
            </w:r>
          </w:p>
          <w:p w14:paraId="4C42E860" w14:textId="156D6D84" w:rsidR="00E62C08" w:rsidRPr="000D3AB9" w:rsidRDefault="00E62C08" w:rsidP="000D3AB9">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4E41B3">
              <w:rPr>
                <w:rFonts w:ascii="Calibri" w:hAnsi="Calibri" w:cs="Calibri"/>
                <w:lang w:val="mk-MK"/>
              </w:rPr>
              <w:t xml:space="preserve"> </w:t>
            </w:r>
            <w:r w:rsidRPr="000D3AB9">
              <w:rPr>
                <w:rFonts w:ascii="Calibri" w:hAnsi="Calibri" w:cs="Calibri"/>
                <w:lang w:val="mk-MK"/>
              </w:rPr>
              <w:t>Изјава за двојно финансирање;</w:t>
            </w:r>
          </w:p>
          <w:p w14:paraId="3626184B" w14:textId="7836C97B" w:rsidR="005877EA" w:rsidRPr="0055551C" w:rsidRDefault="00E62C08" w:rsidP="00EB2F29">
            <w:pPr>
              <w:pStyle w:val="NormalWeb"/>
              <w:spacing w:before="0" w:beforeAutospacing="0" w:after="0" w:afterAutospacing="0"/>
              <w:ind w:left="226" w:hanging="180"/>
              <w:rPr>
                <w:rFonts w:ascii="Calibri" w:hAnsi="Calibri" w:cs="Calibri"/>
                <w:lang w:val="mk-MK"/>
              </w:rPr>
            </w:pPr>
            <w:r w:rsidRPr="000D3AB9">
              <w:rPr>
                <w:rFonts w:ascii="Calibri" w:hAnsi="Calibri" w:cs="Calibri"/>
                <w:lang w:val="mk-MK"/>
              </w:rPr>
              <w:t>•</w:t>
            </w:r>
            <w:r w:rsidR="004E41B3">
              <w:rPr>
                <w:rFonts w:ascii="Calibri" w:hAnsi="Calibri" w:cs="Calibri"/>
                <w:lang w:val="mk-MK"/>
              </w:rPr>
              <w:t xml:space="preserve"> </w:t>
            </w:r>
            <w:r w:rsidRPr="000D3AB9">
              <w:rPr>
                <w:rFonts w:ascii="Calibri" w:hAnsi="Calibri" w:cs="Calibri"/>
                <w:lang w:val="mk-MK"/>
              </w:rPr>
              <w:t>Годишен наративен извештај на организацијата за 2025 доколку е изготвен.</w:t>
            </w:r>
          </w:p>
        </w:tc>
      </w:tr>
      <w:tr w:rsidR="006030EA" w:rsidRPr="00B0751F" w14:paraId="0066AD43" w14:textId="77777777" w:rsidTr="005877EA">
        <w:trPr>
          <w:trHeight w:val="3012"/>
        </w:trPr>
        <w:tc>
          <w:tcPr>
            <w:tcW w:w="1242" w:type="dxa"/>
            <w:tcBorders>
              <w:top w:val="single" w:sz="12" w:space="0" w:color="auto"/>
              <w:left w:val="double" w:sz="4" w:space="0" w:color="auto"/>
              <w:bottom w:val="single" w:sz="2" w:space="0" w:color="auto"/>
            </w:tcBorders>
          </w:tcPr>
          <w:p w14:paraId="671B47C8" w14:textId="77777777" w:rsidR="005877EA" w:rsidRDefault="005877EA" w:rsidP="006030EA">
            <w:pPr>
              <w:spacing w:before="120"/>
              <w:rPr>
                <w:rStyle w:val="Strong"/>
                <w:rFonts w:ascii="Calibri" w:hAnsi="Calibri" w:cs="Calibri"/>
                <w:lang w:val="mk-MK"/>
              </w:rPr>
            </w:pPr>
          </w:p>
          <w:p w14:paraId="47BDAFB1" w14:textId="15B1F546" w:rsidR="006030EA" w:rsidRPr="0055551C" w:rsidRDefault="006030EA" w:rsidP="006030EA">
            <w:pPr>
              <w:spacing w:before="120"/>
              <w:rPr>
                <w:rFonts w:ascii="Calibri" w:hAnsi="Calibri" w:cs="Calibri"/>
                <w:lang w:val="mk-MK"/>
              </w:rPr>
            </w:pPr>
            <w:r>
              <w:rPr>
                <w:rStyle w:val="Strong"/>
                <w:rFonts w:ascii="Calibri" w:hAnsi="Calibri" w:cs="Calibri"/>
                <w:lang w:val="mk-MK"/>
              </w:rPr>
              <w:t xml:space="preserve">ЛОТ </w:t>
            </w:r>
            <w:r w:rsidRPr="0055551C">
              <w:rPr>
                <w:rStyle w:val="Strong"/>
                <w:rFonts w:ascii="Calibri" w:hAnsi="Calibri" w:cs="Calibri"/>
                <w:lang w:val="mk-MK"/>
              </w:rPr>
              <w:t>2</w:t>
            </w:r>
            <w:r w:rsidRPr="0055551C">
              <w:rPr>
                <w:rFonts w:ascii="Calibri" w:hAnsi="Calibri" w:cs="Calibri"/>
                <w:lang w:val="mk-MK"/>
              </w:rPr>
              <w:br/>
              <w:t xml:space="preserve">минимум </w:t>
            </w:r>
          </w:p>
          <w:p w14:paraId="530A0413" w14:textId="77777777" w:rsidR="006030EA" w:rsidRPr="0055551C" w:rsidRDefault="006030EA" w:rsidP="006030EA">
            <w:pPr>
              <w:spacing w:before="120"/>
              <w:rPr>
                <w:rFonts w:ascii="Calibri" w:hAnsi="Calibri" w:cs="Calibri"/>
                <w:b/>
                <w:u w:val="single"/>
                <w:lang w:val="mk-MK"/>
              </w:rPr>
            </w:pPr>
            <w:r w:rsidRPr="0055551C">
              <w:rPr>
                <w:rStyle w:val="Strong"/>
                <w:rFonts w:ascii="Calibri" w:hAnsi="Calibri" w:cs="Calibri"/>
                <w:lang w:val="mk-MK"/>
              </w:rPr>
              <w:t>65 поени</w:t>
            </w:r>
          </w:p>
        </w:tc>
        <w:tc>
          <w:tcPr>
            <w:tcW w:w="2860" w:type="dxa"/>
            <w:tcBorders>
              <w:top w:val="single" w:sz="12" w:space="0" w:color="auto"/>
              <w:bottom w:val="single" w:sz="2" w:space="0" w:color="auto"/>
            </w:tcBorders>
          </w:tcPr>
          <w:p w14:paraId="6A6FCC1A" w14:textId="77777777" w:rsidR="005877EA" w:rsidRDefault="006030EA" w:rsidP="006030EA">
            <w:pPr>
              <w:pStyle w:val="NormalWeb"/>
              <w:rPr>
                <w:rStyle w:val="Strong"/>
                <w:rFonts w:ascii="Calibri" w:hAnsi="Calibri" w:cs="Calibri"/>
                <w:lang w:val="mk-MK"/>
              </w:rPr>
            </w:pPr>
            <w:r w:rsidRPr="0055551C">
              <w:rPr>
                <w:rFonts w:ascii="Calibri" w:hAnsi="Calibri" w:cs="Calibri"/>
                <w:lang w:val="mk-MK"/>
              </w:rPr>
              <w:br/>
            </w:r>
          </w:p>
          <w:p w14:paraId="424B2086" w14:textId="1C9DBD31" w:rsidR="006030EA" w:rsidRPr="0055551C" w:rsidRDefault="006030EA" w:rsidP="006030EA">
            <w:pPr>
              <w:pStyle w:val="NormalWeb"/>
              <w:rPr>
                <w:rFonts w:ascii="Calibri" w:hAnsi="Calibri" w:cs="Calibri"/>
                <w:lang w:val="mk-MK"/>
              </w:rPr>
            </w:pPr>
            <w:r w:rsidRPr="0055551C">
              <w:rPr>
                <w:rStyle w:val="Strong"/>
                <w:rFonts w:ascii="Calibri" w:hAnsi="Calibri" w:cs="Calibri"/>
                <w:lang w:val="mk-MK"/>
              </w:rPr>
              <w:t>307,00</w:t>
            </w:r>
            <w:r>
              <w:rPr>
                <w:rStyle w:val="Strong"/>
                <w:rFonts w:ascii="Calibri" w:hAnsi="Calibri" w:cs="Calibri"/>
                <w:lang w:val="mk-MK"/>
              </w:rPr>
              <w:t>1</w:t>
            </w:r>
            <w:r w:rsidRPr="0055551C">
              <w:rPr>
                <w:rStyle w:val="Strong"/>
                <w:rFonts w:ascii="Calibri" w:hAnsi="Calibri" w:cs="Calibri"/>
                <w:lang w:val="mk-MK"/>
              </w:rPr>
              <w:t xml:space="preserve">–615,000 </w:t>
            </w:r>
            <w:r>
              <w:rPr>
                <w:rStyle w:val="Strong"/>
                <w:rFonts w:ascii="Calibri" w:hAnsi="Calibri" w:cs="Calibri"/>
                <w:lang w:val="mk-MK"/>
              </w:rPr>
              <w:t>МКД</w:t>
            </w:r>
          </w:p>
          <w:p w14:paraId="572B836E" w14:textId="77777777" w:rsidR="006030EA" w:rsidRPr="0055551C" w:rsidRDefault="006030EA" w:rsidP="006030EA">
            <w:pPr>
              <w:spacing w:before="120"/>
              <w:rPr>
                <w:rFonts w:ascii="Calibri" w:hAnsi="Calibri" w:cs="Calibri"/>
                <w:b/>
                <w:u w:val="single"/>
                <w:lang w:val="mk-MK"/>
              </w:rPr>
            </w:pPr>
          </w:p>
        </w:tc>
        <w:tc>
          <w:tcPr>
            <w:tcW w:w="5906" w:type="dxa"/>
            <w:vMerge w:val="restart"/>
            <w:tcBorders>
              <w:top w:val="single" w:sz="12" w:space="0" w:color="auto"/>
              <w:bottom w:val="double" w:sz="4" w:space="0" w:color="auto"/>
              <w:right w:val="double" w:sz="4" w:space="0" w:color="auto"/>
            </w:tcBorders>
          </w:tcPr>
          <w:p w14:paraId="0805FB5B" w14:textId="77777777" w:rsidR="006030EA" w:rsidRPr="000D3AB9" w:rsidRDefault="006030EA" w:rsidP="007E1668">
            <w:pPr>
              <w:pStyle w:val="NormalWeb"/>
              <w:spacing w:before="0" w:beforeAutospacing="0" w:after="0" w:afterAutospacing="0"/>
              <w:ind w:left="46"/>
              <w:rPr>
                <w:rFonts w:ascii="Calibri" w:hAnsi="Calibri" w:cs="Calibri"/>
                <w:b/>
                <w:bCs/>
                <w:lang w:val="mk-MK"/>
              </w:rPr>
            </w:pPr>
            <w:r w:rsidRPr="000D3AB9">
              <w:rPr>
                <w:rFonts w:ascii="Calibri" w:hAnsi="Calibri" w:cs="Calibri"/>
                <w:b/>
                <w:bCs/>
                <w:lang w:val="mk-MK"/>
              </w:rPr>
              <w:t>Задолжителна документација:</w:t>
            </w:r>
          </w:p>
          <w:p w14:paraId="6888805D" w14:textId="77777777" w:rsidR="006030EA" w:rsidRPr="00532297"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Проектен предлог</w:t>
            </w:r>
          </w:p>
          <w:p w14:paraId="57B1535D" w14:textId="77777777" w:rsidR="006030EA" w:rsidRPr="00532297"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 xml:space="preserve">Предлог буџетот </w:t>
            </w:r>
          </w:p>
          <w:p w14:paraId="48D7FFFC" w14:textId="77777777" w:rsidR="006030EA"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План на активности и промоција</w:t>
            </w:r>
          </w:p>
          <w:p w14:paraId="4DCA4273" w14:textId="55E09DB7" w:rsidR="006030EA" w:rsidRPr="00532297" w:rsidRDefault="006030EA" w:rsidP="007E1668">
            <w:pPr>
              <w:pStyle w:val="NormalWeb"/>
              <w:numPr>
                <w:ilvl w:val="0"/>
                <w:numId w:val="28"/>
              </w:numPr>
              <w:spacing w:before="0" w:beforeAutospacing="0" w:after="0" w:afterAutospacing="0"/>
              <w:ind w:left="496"/>
              <w:rPr>
                <w:rFonts w:ascii="Calibri" w:hAnsi="Calibri" w:cs="Calibri"/>
                <w:lang w:val="mk-MK"/>
              </w:rPr>
            </w:pPr>
            <w:r>
              <w:rPr>
                <w:rFonts w:ascii="Calibri" w:hAnsi="Calibri" w:cs="Calibri"/>
                <w:lang w:val="mk-MK"/>
              </w:rPr>
              <w:t>Логичка рамка</w:t>
            </w:r>
          </w:p>
          <w:p w14:paraId="2184414A" w14:textId="1D443682" w:rsidR="006030EA"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Решение за регистрација на ГО</w:t>
            </w:r>
            <w:r w:rsidR="00FC48F5" w:rsidRPr="00B0751F">
              <w:rPr>
                <w:lang w:val="mk-MK"/>
              </w:rPr>
              <w:t xml:space="preserve"> </w:t>
            </w:r>
            <w:r w:rsidR="00FC48F5" w:rsidRPr="00FC48F5">
              <w:rPr>
                <w:rFonts w:ascii="Calibri" w:hAnsi="Calibri" w:cs="Calibri"/>
                <w:lang w:val="mk-MK"/>
              </w:rPr>
              <w:t>и/или Тековна состојба не постара од 6 месеци</w:t>
            </w:r>
          </w:p>
          <w:p w14:paraId="69C96615" w14:textId="77777777" w:rsidR="006030EA" w:rsidRPr="00EB2F29" w:rsidRDefault="006030EA" w:rsidP="006030EA">
            <w:pPr>
              <w:pStyle w:val="NormalWeb"/>
              <w:spacing w:before="0" w:beforeAutospacing="0" w:after="0" w:afterAutospacing="0"/>
              <w:ind w:left="226"/>
              <w:rPr>
                <w:rStyle w:val="Strong"/>
                <w:rFonts w:ascii="Calibri" w:hAnsi="Calibri" w:cs="Calibri"/>
                <w:sz w:val="12"/>
                <w:szCs w:val="12"/>
                <w:lang w:val="mk-MK"/>
              </w:rPr>
            </w:pPr>
          </w:p>
          <w:p w14:paraId="1EFC6403" w14:textId="77777777" w:rsidR="007E1668" w:rsidRPr="000D3AB9" w:rsidRDefault="006030EA" w:rsidP="007E1668">
            <w:pPr>
              <w:pStyle w:val="NormalWeb"/>
              <w:spacing w:before="0" w:beforeAutospacing="0" w:after="0" w:afterAutospacing="0"/>
              <w:ind w:left="226"/>
              <w:rPr>
                <w:rFonts w:ascii="Calibri" w:hAnsi="Calibri" w:cs="Calibri"/>
                <w:lang w:val="mk-MK"/>
              </w:rPr>
            </w:pPr>
            <w:r w:rsidRPr="00E62C08">
              <w:rPr>
                <w:rStyle w:val="Strong"/>
                <w:rFonts w:ascii="Calibri" w:hAnsi="Calibri" w:cs="Calibri"/>
                <w:lang w:val="mk-MK"/>
              </w:rPr>
              <w:t xml:space="preserve"> </w:t>
            </w:r>
            <w:r w:rsidR="007E1668" w:rsidRPr="00E62C08">
              <w:rPr>
                <w:rFonts w:ascii="Calibri" w:hAnsi="Calibri" w:cs="Calibri"/>
                <w:b/>
                <w:bCs/>
                <w:lang w:val="mk-MK"/>
              </w:rPr>
              <w:t>Дополнителна</w:t>
            </w:r>
            <w:r w:rsidR="007E1668" w:rsidRPr="00E62C08">
              <w:rPr>
                <w:b/>
                <w:bCs/>
                <w:lang w:val="mk-MK"/>
              </w:rPr>
              <w:t xml:space="preserve"> </w:t>
            </w:r>
            <w:r w:rsidR="007E1668" w:rsidRPr="00E62C08">
              <w:rPr>
                <w:rStyle w:val="Strong"/>
                <w:rFonts w:ascii="Calibri" w:hAnsi="Calibri" w:cs="Calibri"/>
                <w:lang w:val="mk-MK"/>
              </w:rPr>
              <w:t>д</w:t>
            </w:r>
            <w:r w:rsidR="007E1668" w:rsidRPr="00E62C08">
              <w:rPr>
                <w:rFonts w:ascii="Calibri" w:hAnsi="Calibri" w:cs="Calibri"/>
                <w:b/>
                <w:bCs/>
                <w:lang w:val="mk-MK"/>
              </w:rPr>
              <w:t>окументација</w:t>
            </w:r>
          </w:p>
          <w:p w14:paraId="53958FC5" w14:textId="3CE6DEB1" w:rsidR="007E1668" w:rsidRPr="006030EA" w:rsidRDefault="007E1668" w:rsidP="007E1668">
            <w:pPr>
              <w:pStyle w:val="NormalWeb"/>
              <w:spacing w:before="0" w:beforeAutospacing="0" w:after="0" w:afterAutospacing="0"/>
              <w:ind w:left="226" w:hanging="226"/>
              <w:jc w:val="both"/>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6030EA">
              <w:rPr>
                <w:rFonts w:ascii="Calibri" w:hAnsi="Calibri" w:cs="Calibri"/>
                <w:lang w:val="mk-MK"/>
              </w:rPr>
              <w:t>Изјава за партнерство, доколку е применливо</w:t>
            </w:r>
          </w:p>
          <w:p w14:paraId="2BB959C0" w14:textId="7FF9EE3C" w:rsidR="007E1668" w:rsidRDefault="007E1668" w:rsidP="007E1668">
            <w:pPr>
              <w:pStyle w:val="NormalWeb"/>
              <w:spacing w:before="0" w:beforeAutospacing="0" w:after="0" w:afterAutospacing="0"/>
              <w:ind w:left="226" w:hanging="226"/>
              <w:rPr>
                <w:rFonts w:ascii="Calibri" w:hAnsi="Calibri" w:cs="Calibri"/>
                <w:lang w:val="mk-MK"/>
              </w:rPr>
            </w:pPr>
            <w:r w:rsidRPr="006030EA">
              <w:rPr>
                <w:rFonts w:ascii="Calibri" w:hAnsi="Calibri" w:cs="Calibri"/>
                <w:lang w:val="mk-MK"/>
              </w:rPr>
              <w:t>•</w:t>
            </w:r>
            <w:r w:rsidR="009058A5">
              <w:rPr>
                <w:rFonts w:ascii="Calibri" w:hAnsi="Calibri" w:cs="Calibri"/>
                <w:lang w:val="mk-MK"/>
              </w:rPr>
              <w:t xml:space="preserve"> К</w:t>
            </w:r>
            <w:r w:rsidRPr="000D3AB9">
              <w:rPr>
                <w:rFonts w:ascii="Calibri" w:hAnsi="Calibri" w:cs="Calibri"/>
                <w:lang w:val="mk-MK"/>
              </w:rPr>
              <w:t>ратки биографии од предложениот тим;</w:t>
            </w:r>
          </w:p>
          <w:p w14:paraId="00B4E4C9" w14:textId="4188B80A" w:rsidR="007E1668" w:rsidRDefault="007E1668" w:rsidP="007E1668">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w:t>
            </w:r>
            <w:r w:rsidRPr="00E93372">
              <w:rPr>
                <w:rFonts w:ascii="Calibri" w:hAnsi="Calibri" w:cs="Calibri"/>
                <w:lang w:val="mk-MK"/>
              </w:rPr>
              <w:t>Биланс на состојба и биланс на успех за 2025 година</w:t>
            </w:r>
          </w:p>
          <w:p w14:paraId="36B991D1" w14:textId="35093299" w:rsidR="007E1668" w:rsidRPr="000D3AB9" w:rsidRDefault="007E1668" w:rsidP="007E1668">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С</w:t>
            </w:r>
            <w:r w:rsidRPr="000D3AB9">
              <w:rPr>
                <w:rFonts w:ascii="Calibri" w:hAnsi="Calibri" w:cs="Calibri"/>
                <w:lang w:val="mk-MK"/>
              </w:rPr>
              <w:t xml:space="preserve">татут на организацијата – подносител на пријавата </w:t>
            </w:r>
            <w:r>
              <w:rPr>
                <w:rFonts w:ascii="Calibri" w:hAnsi="Calibri" w:cs="Calibri"/>
                <w:lang w:val="mk-MK"/>
              </w:rPr>
              <w:t xml:space="preserve"> </w:t>
            </w:r>
            <w:r w:rsidRPr="000D3AB9">
              <w:rPr>
                <w:rFonts w:ascii="Calibri" w:hAnsi="Calibri" w:cs="Calibri"/>
                <w:lang w:val="mk-MK"/>
              </w:rPr>
              <w:t>и на партнерите;</w:t>
            </w:r>
          </w:p>
          <w:p w14:paraId="081BCB82" w14:textId="1012AF7F" w:rsidR="007E1668" w:rsidRPr="000D3AB9" w:rsidRDefault="007E1668" w:rsidP="009058A5">
            <w:pPr>
              <w:pStyle w:val="NormalWeb"/>
              <w:spacing w:before="0" w:beforeAutospacing="0" w:after="0" w:afterAutospacing="0"/>
              <w:ind w:left="136" w:hanging="13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Формулар со административни и финансиски податоци за подносителите на пријавата;</w:t>
            </w:r>
          </w:p>
          <w:p w14:paraId="2D5AEB3B" w14:textId="32356E02" w:rsidR="007E1668" w:rsidRPr="000D3AB9" w:rsidRDefault="007E1668" w:rsidP="007E1668">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Изјава за подобност;</w:t>
            </w:r>
          </w:p>
          <w:p w14:paraId="01BBD76A" w14:textId="46CA0018" w:rsidR="007E1668" w:rsidRDefault="007E1668" w:rsidP="007E1668">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Изјава за двојно финансирање;</w:t>
            </w:r>
          </w:p>
          <w:p w14:paraId="559FE3FB" w14:textId="59B3CB71" w:rsidR="005877EA" w:rsidRPr="007E1668" w:rsidRDefault="007E1668" w:rsidP="00EB2F29">
            <w:pPr>
              <w:pStyle w:val="NormalWeb"/>
              <w:spacing w:before="0" w:beforeAutospacing="0" w:after="0" w:afterAutospacing="0"/>
              <w:ind w:left="136" w:hanging="13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Годишен наративен извештај на организацијата за 2025 доколку е изготвен.</w:t>
            </w:r>
          </w:p>
        </w:tc>
      </w:tr>
      <w:tr w:rsidR="006030EA" w:rsidRPr="0055551C" w14:paraId="72EC0F0D" w14:textId="77777777" w:rsidTr="005877EA">
        <w:trPr>
          <w:trHeight w:val="2159"/>
        </w:trPr>
        <w:tc>
          <w:tcPr>
            <w:tcW w:w="1242" w:type="dxa"/>
            <w:tcBorders>
              <w:top w:val="single" w:sz="2" w:space="0" w:color="auto"/>
              <w:left w:val="double" w:sz="4" w:space="0" w:color="auto"/>
              <w:bottom w:val="double" w:sz="4" w:space="0" w:color="auto"/>
            </w:tcBorders>
          </w:tcPr>
          <w:p w14:paraId="7E11897A" w14:textId="77777777" w:rsidR="006030EA" w:rsidRPr="0055551C" w:rsidRDefault="006030EA" w:rsidP="006030EA">
            <w:pPr>
              <w:spacing w:before="120"/>
              <w:rPr>
                <w:rStyle w:val="Strong"/>
                <w:rFonts w:ascii="Calibri" w:hAnsi="Calibri" w:cs="Calibri"/>
                <w:lang w:val="mk-MK"/>
              </w:rPr>
            </w:pPr>
            <w:r>
              <w:rPr>
                <w:rStyle w:val="Strong"/>
                <w:rFonts w:ascii="Calibri" w:hAnsi="Calibri" w:cs="Calibri"/>
                <w:lang w:val="mk-MK"/>
              </w:rPr>
              <w:t xml:space="preserve">ЛОТ </w:t>
            </w:r>
            <w:r w:rsidRPr="0055551C">
              <w:rPr>
                <w:rStyle w:val="Strong"/>
                <w:rFonts w:ascii="Calibri" w:hAnsi="Calibri" w:cs="Calibri"/>
                <w:lang w:val="mk-MK"/>
              </w:rPr>
              <w:t>3</w:t>
            </w:r>
          </w:p>
          <w:p w14:paraId="01D3F8A0" w14:textId="77777777" w:rsidR="006030EA" w:rsidRPr="0055551C" w:rsidRDefault="006030EA" w:rsidP="006030EA">
            <w:pPr>
              <w:spacing w:before="120"/>
              <w:rPr>
                <w:rFonts w:ascii="Calibri" w:hAnsi="Calibri" w:cs="Calibri"/>
                <w:lang w:val="mk-MK"/>
              </w:rPr>
            </w:pPr>
            <w:r w:rsidRPr="0055551C">
              <w:rPr>
                <w:rFonts w:ascii="Calibri" w:hAnsi="Calibri" w:cs="Calibri"/>
                <w:lang w:val="mk-MK"/>
              </w:rPr>
              <w:t xml:space="preserve">минимум </w:t>
            </w:r>
          </w:p>
          <w:p w14:paraId="3BF5B1D2" w14:textId="77777777" w:rsidR="006030EA" w:rsidRPr="0055551C" w:rsidRDefault="006030EA" w:rsidP="006030EA">
            <w:pPr>
              <w:spacing w:before="120"/>
              <w:rPr>
                <w:rFonts w:ascii="Calibri" w:hAnsi="Calibri" w:cs="Calibri"/>
                <w:b/>
                <w:u w:val="single"/>
                <w:lang w:val="mk-MK"/>
              </w:rPr>
            </w:pPr>
            <w:r w:rsidRPr="0055551C">
              <w:rPr>
                <w:rStyle w:val="Strong"/>
                <w:rFonts w:ascii="Calibri" w:hAnsi="Calibri" w:cs="Calibri"/>
                <w:lang w:val="mk-MK"/>
              </w:rPr>
              <w:t>75 поени</w:t>
            </w:r>
          </w:p>
        </w:tc>
        <w:tc>
          <w:tcPr>
            <w:tcW w:w="2860" w:type="dxa"/>
            <w:tcBorders>
              <w:top w:val="single" w:sz="2" w:space="0" w:color="auto"/>
              <w:bottom w:val="double" w:sz="4" w:space="0" w:color="auto"/>
            </w:tcBorders>
          </w:tcPr>
          <w:p w14:paraId="5BB398C3" w14:textId="77777777" w:rsidR="006030EA" w:rsidRPr="0055551C" w:rsidRDefault="006030EA" w:rsidP="006030EA">
            <w:pPr>
              <w:pStyle w:val="NormalWeb"/>
              <w:rPr>
                <w:rFonts w:ascii="Calibri" w:hAnsi="Calibri" w:cs="Calibri"/>
                <w:b/>
                <w:u w:val="single"/>
                <w:lang w:val="mk-MK"/>
              </w:rPr>
            </w:pPr>
            <w:r w:rsidRPr="0055551C">
              <w:rPr>
                <w:rFonts w:ascii="Calibri" w:hAnsi="Calibri" w:cs="Calibri"/>
                <w:lang w:val="mk-MK"/>
              </w:rPr>
              <w:br/>
            </w:r>
            <w:r w:rsidRPr="0055551C">
              <w:rPr>
                <w:rStyle w:val="Strong"/>
                <w:rFonts w:ascii="Calibri" w:hAnsi="Calibri" w:cs="Calibri"/>
                <w:lang w:val="mk-MK"/>
              </w:rPr>
              <w:t xml:space="preserve">615,001– 1,537,000 </w:t>
            </w:r>
            <w:r>
              <w:rPr>
                <w:rStyle w:val="Strong"/>
                <w:rFonts w:ascii="Calibri" w:hAnsi="Calibri" w:cs="Calibri"/>
                <w:lang w:val="mk-MK"/>
              </w:rPr>
              <w:t>МКД</w:t>
            </w:r>
          </w:p>
        </w:tc>
        <w:tc>
          <w:tcPr>
            <w:tcW w:w="5906" w:type="dxa"/>
            <w:vMerge/>
            <w:tcBorders>
              <w:top w:val="double" w:sz="4" w:space="0" w:color="auto"/>
              <w:bottom w:val="double" w:sz="4" w:space="0" w:color="auto"/>
              <w:right w:val="double" w:sz="4" w:space="0" w:color="auto"/>
            </w:tcBorders>
          </w:tcPr>
          <w:p w14:paraId="1DDE91CB" w14:textId="768D4970" w:rsidR="006030EA" w:rsidRPr="0055551C" w:rsidRDefault="006030EA" w:rsidP="006030EA">
            <w:pPr>
              <w:pStyle w:val="NormalWeb"/>
              <w:ind w:left="317"/>
              <w:rPr>
                <w:rFonts w:ascii="Calibri" w:hAnsi="Calibri" w:cs="Calibri"/>
                <w:b/>
                <w:u w:val="single"/>
                <w:lang w:val="mk-MK"/>
              </w:rPr>
            </w:pPr>
          </w:p>
        </w:tc>
      </w:tr>
    </w:tbl>
    <w:p w14:paraId="5FA03DF6" w14:textId="3334EB17" w:rsidR="00706DC9" w:rsidRDefault="005A282D" w:rsidP="00706DC9">
      <w:pPr>
        <w:pStyle w:val="NormalWeb"/>
        <w:spacing w:before="120" w:beforeAutospacing="0" w:after="0" w:afterAutospacing="0" w:line="247" w:lineRule="auto"/>
        <w:jc w:val="both"/>
        <w:rPr>
          <w:rFonts w:ascii="Calibri" w:hAnsi="Calibri" w:cs="Calibri"/>
        </w:rPr>
      </w:pPr>
      <w:r w:rsidRPr="00DC74FC">
        <w:rPr>
          <w:rFonts w:ascii="Calibri" w:hAnsi="Calibri" w:cs="Calibri"/>
          <w:b/>
          <w:bCs/>
          <w:lang w:val="mk-MK"/>
        </w:rPr>
        <w:t xml:space="preserve">Дополнителните документи се </w:t>
      </w:r>
      <w:r w:rsidR="00120FD7" w:rsidRPr="00DC74FC">
        <w:rPr>
          <w:rFonts w:ascii="Calibri" w:hAnsi="Calibri" w:cs="Calibri"/>
          <w:b/>
          <w:bCs/>
          <w:lang w:val="mk-MK"/>
        </w:rPr>
        <w:t>составен дел</w:t>
      </w:r>
      <w:r w:rsidRPr="00DC74FC">
        <w:rPr>
          <w:rFonts w:ascii="Calibri" w:hAnsi="Calibri" w:cs="Calibri"/>
          <w:b/>
          <w:bCs/>
          <w:lang w:val="mk-MK"/>
        </w:rPr>
        <w:t xml:space="preserve"> од проектната документација и треба да бидат поднесени во целост за да може да се оценува предлог проектот</w:t>
      </w:r>
      <w:r w:rsidRPr="005A282D">
        <w:rPr>
          <w:rFonts w:ascii="Calibri" w:hAnsi="Calibri" w:cs="Calibri"/>
          <w:lang w:val="mk-MK"/>
        </w:rPr>
        <w:t>.</w:t>
      </w:r>
    </w:p>
    <w:p w14:paraId="5FA03DFD" w14:textId="77777777" w:rsidR="00B717A2" w:rsidRPr="00B717A2" w:rsidRDefault="00B717A2" w:rsidP="00654110">
      <w:pPr>
        <w:numPr>
          <w:ilvl w:val="0"/>
          <w:numId w:val="24"/>
        </w:numPr>
        <w:spacing w:before="240" w:after="120"/>
        <w:ind w:left="284"/>
        <w:jc w:val="both"/>
        <w:rPr>
          <w:rFonts w:ascii="Calibri" w:hAnsi="Calibri" w:cs="Calibri"/>
          <w:b/>
          <w:lang w:val="mk-MK"/>
        </w:rPr>
      </w:pPr>
      <w:r w:rsidRPr="00B717A2">
        <w:rPr>
          <w:rFonts w:ascii="Calibri" w:hAnsi="Calibri" w:cs="Calibri"/>
          <w:b/>
          <w:lang w:val="mk-MK"/>
        </w:rPr>
        <w:lastRenderedPageBreak/>
        <w:t>ВРЕМЕТРАЕЊЕ И ЛОКАЦИЈА НА СПРОВЕДУВАЊЕ НА ПРОЕКТИТЕ</w:t>
      </w:r>
    </w:p>
    <w:p w14:paraId="5FA03DFE" w14:textId="36AC3E92" w:rsidR="00B717A2" w:rsidRPr="00346376" w:rsidRDefault="00B717A2" w:rsidP="00B717A2">
      <w:pPr>
        <w:autoSpaceDE w:val="0"/>
        <w:spacing w:before="120" w:line="247" w:lineRule="auto"/>
        <w:jc w:val="both"/>
        <w:rPr>
          <w:rFonts w:ascii="Calibri" w:hAnsi="Calibri" w:cs="Calibri"/>
          <w:lang w:val="mk-MK"/>
        </w:rPr>
      </w:pPr>
      <w:r w:rsidRPr="00346376">
        <w:rPr>
          <w:rFonts w:ascii="Calibri" w:hAnsi="Calibri" w:cs="Calibri"/>
          <w:bCs/>
          <w:lang w:val="mk-MK"/>
        </w:rPr>
        <w:t xml:space="preserve">Проектите може да бидат со времетраење од </w:t>
      </w:r>
      <w:r w:rsidR="009C7277">
        <w:rPr>
          <w:rFonts w:ascii="Calibri" w:hAnsi="Calibri" w:cs="Calibri"/>
          <w:bCs/>
          <w:lang w:val="mk-MK"/>
        </w:rPr>
        <w:t xml:space="preserve">4 до 9 месеци </w:t>
      </w:r>
      <w:r w:rsidR="005C5B49">
        <w:rPr>
          <w:rFonts w:ascii="Calibri" w:hAnsi="Calibri" w:cs="Calibri"/>
          <w:bCs/>
          <w:lang w:val="mk-MK"/>
        </w:rPr>
        <w:t>(</w:t>
      </w:r>
      <w:r w:rsidR="009C7277">
        <w:rPr>
          <w:rFonts w:ascii="Calibri" w:hAnsi="Calibri" w:cs="Calibri"/>
          <w:bCs/>
          <w:lang w:val="mk-MK"/>
        </w:rPr>
        <w:t>ЛОТ 1</w:t>
      </w:r>
      <w:r w:rsidR="005C5B49">
        <w:rPr>
          <w:rFonts w:ascii="Calibri" w:hAnsi="Calibri" w:cs="Calibri"/>
          <w:bCs/>
          <w:lang w:val="mk-MK"/>
        </w:rPr>
        <w:t>)</w:t>
      </w:r>
      <w:r w:rsidR="009C7277">
        <w:rPr>
          <w:rFonts w:ascii="Calibri" w:hAnsi="Calibri" w:cs="Calibri"/>
          <w:bCs/>
          <w:lang w:val="mk-MK"/>
        </w:rPr>
        <w:t xml:space="preserve"> и од </w:t>
      </w:r>
      <w:r w:rsidRPr="00346376">
        <w:rPr>
          <w:rFonts w:ascii="Calibri" w:hAnsi="Calibri" w:cs="Calibri"/>
          <w:bCs/>
          <w:lang w:val="mk-MK"/>
        </w:rPr>
        <w:t>6 до 1</w:t>
      </w:r>
      <w:r>
        <w:rPr>
          <w:rFonts w:ascii="Calibri" w:hAnsi="Calibri" w:cs="Calibri"/>
          <w:bCs/>
          <w:lang w:val="mk-MK"/>
        </w:rPr>
        <w:t xml:space="preserve">2 </w:t>
      </w:r>
      <w:r w:rsidRPr="00346376">
        <w:rPr>
          <w:rFonts w:ascii="Calibri" w:hAnsi="Calibri" w:cs="Calibri"/>
          <w:bCs/>
          <w:lang w:val="mk-MK"/>
        </w:rPr>
        <w:t>месеци</w:t>
      </w:r>
      <w:r w:rsidR="005C5B49">
        <w:rPr>
          <w:rFonts w:ascii="Calibri" w:hAnsi="Calibri" w:cs="Calibri"/>
          <w:bCs/>
          <w:lang w:val="mk-MK"/>
        </w:rPr>
        <w:t xml:space="preserve"> (ЛОТ2 и ЛОТ3)</w:t>
      </w:r>
      <w:r w:rsidRPr="00346376">
        <w:rPr>
          <w:rFonts w:ascii="Calibri" w:hAnsi="Calibri" w:cs="Calibri"/>
          <w:bCs/>
          <w:lang w:val="mk-MK"/>
        </w:rPr>
        <w:t xml:space="preserve">, и </w:t>
      </w:r>
      <w:r w:rsidR="005C5B49">
        <w:rPr>
          <w:rFonts w:ascii="Calibri" w:hAnsi="Calibri" w:cs="Calibri"/>
          <w:bCs/>
          <w:lang w:val="mk-MK"/>
        </w:rPr>
        <w:t>треба</w:t>
      </w:r>
      <w:r w:rsidRPr="00346376">
        <w:rPr>
          <w:rFonts w:ascii="Calibri" w:hAnsi="Calibri" w:cs="Calibri"/>
          <w:bCs/>
          <w:lang w:val="mk-MK"/>
        </w:rPr>
        <w:t xml:space="preserve"> да се спроведат во периодот од  </w:t>
      </w:r>
      <w:r w:rsidR="00E330F2">
        <w:rPr>
          <w:rFonts w:ascii="Calibri" w:hAnsi="Calibri" w:cs="Calibri"/>
          <w:bCs/>
          <w:lang w:val="mk-MK"/>
        </w:rPr>
        <w:t>април</w:t>
      </w:r>
      <w:r>
        <w:rPr>
          <w:rFonts w:ascii="Calibri" w:hAnsi="Calibri" w:cs="Calibri"/>
          <w:bCs/>
          <w:lang w:val="mk-MK"/>
        </w:rPr>
        <w:t xml:space="preserve"> </w:t>
      </w:r>
      <w:r w:rsidRPr="00346376">
        <w:rPr>
          <w:rFonts w:ascii="Calibri" w:hAnsi="Calibri" w:cs="Calibri"/>
          <w:bCs/>
          <w:lang w:val="mk-MK"/>
        </w:rPr>
        <w:t>202</w:t>
      </w:r>
      <w:r w:rsidR="00E330F2">
        <w:rPr>
          <w:rFonts w:ascii="Calibri" w:hAnsi="Calibri" w:cs="Calibri"/>
          <w:bCs/>
          <w:lang w:val="mk-MK"/>
        </w:rPr>
        <w:t>7</w:t>
      </w:r>
      <w:r w:rsidRPr="00346376">
        <w:rPr>
          <w:rFonts w:ascii="Calibri" w:hAnsi="Calibri" w:cs="Calibri"/>
          <w:bCs/>
          <w:lang w:val="mk-MK"/>
        </w:rPr>
        <w:t xml:space="preserve"> до крајот на </w:t>
      </w:r>
      <w:r>
        <w:rPr>
          <w:rFonts w:ascii="Calibri" w:hAnsi="Calibri" w:cs="Calibri"/>
          <w:bCs/>
          <w:lang w:val="mk-MK"/>
        </w:rPr>
        <w:t>април</w:t>
      </w:r>
      <w:r w:rsidRPr="00346376">
        <w:rPr>
          <w:rFonts w:ascii="Calibri" w:hAnsi="Calibri" w:cs="Calibri"/>
          <w:bCs/>
          <w:lang w:val="mk-MK"/>
        </w:rPr>
        <w:t xml:space="preserve"> 202</w:t>
      </w:r>
      <w:r w:rsidR="00E330F2">
        <w:rPr>
          <w:rFonts w:ascii="Calibri" w:hAnsi="Calibri" w:cs="Calibri"/>
          <w:bCs/>
          <w:lang w:val="mk-MK"/>
        </w:rPr>
        <w:t>8</w:t>
      </w:r>
      <w:r w:rsidRPr="00346376">
        <w:rPr>
          <w:rFonts w:ascii="Calibri" w:hAnsi="Calibri" w:cs="Calibri"/>
          <w:bCs/>
          <w:lang w:val="mk-MK"/>
        </w:rPr>
        <w:t xml:space="preserve"> година. </w:t>
      </w:r>
    </w:p>
    <w:p w14:paraId="5FA03DFF" w14:textId="03079C71" w:rsidR="00B717A2" w:rsidRPr="00346376" w:rsidRDefault="00B717A2" w:rsidP="00B717A2">
      <w:pPr>
        <w:autoSpaceDE w:val="0"/>
        <w:spacing w:before="120" w:line="247" w:lineRule="auto"/>
        <w:jc w:val="both"/>
        <w:rPr>
          <w:rFonts w:ascii="Calibri" w:hAnsi="Calibri" w:cs="Calibri"/>
          <w:bCs/>
          <w:lang w:val="mk-MK"/>
        </w:rPr>
      </w:pPr>
      <w:r w:rsidRPr="00346376">
        <w:rPr>
          <w:rFonts w:ascii="Calibri" w:hAnsi="Calibri" w:cs="Calibri"/>
          <w:bCs/>
          <w:lang w:val="mk-MK"/>
        </w:rPr>
        <w:t xml:space="preserve">Проектите мора да се спроведуваат исклучиво на територијата </w:t>
      </w:r>
      <w:r>
        <w:rPr>
          <w:rFonts w:ascii="Calibri" w:hAnsi="Calibri" w:cs="Calibri"/>
          <w:bCs/>
          <w:lang w:val="mk-MK"/>
        </w:rPr>
        <w:t xml:space="preserve">и за </w:t>
      </w:r>
      <w:r w:rsidR="00D00068">
        <w:rPr>
          <w:rFonts w:ascii="Calibri" w:hAnsi="Calibri" w:cs="Calibri"/>
          <w:bCs/>
          <w:lang w:val="mk-MK"/>
        </w:rPr>
        <w:t xml:space="preserve">потребите на </w:t>
      </w:r>
      <w:r>
        <w:rPr>
          <w:rFonts w:ascii="Calibri" w:hAnsi="Calibri" w:cs="Calibri"/>
          <w:bCs/>
          <w:lang w:val="mk-MK"/>
        </w:rPr>
        <w:t>жителите на</w:t>
      </w:r>
      <w:r w:rsidR="00A7726B" w:rsidRPr="00346376">
        <w:rPr>
          <w:rFonts w:ascii="Calibri" w:hAnsi="Calibri" w:cs="Calibri"/>
          <w:bCs/>
          <w:lang w:val="mk-MK"/>
        </w:rPr>
        <w:t xml:space="preserve"> </w:t>
      </w:r>
      <w:r w:rsidR="00A7726B" w:rsidRPr="00A4180D">
        <w:rPr>
          <w:rFonts w:ascii="Calibri" w:hAnsi="Calibri" w:cs="Calibri"/>
          <w:bCs/>
          <w:lang w:val="mk-MK"/>
        </w:rPr>
        <w:t xml:space="preserve">општина </w:t>
      </w:r>
      <w:r w:rsidR="00AE2EA4">
        <w:rPr>
          <w:rFonts w:ascii="Calibri" w:hAnsi="Calibri" w:cs="Calibri"/>
          <w:bCs/>
          <w:lang w:val="mk-MK"/>
        </w:rPr>
        <w:t>Берово</w:t>
      </w:r>
      <w:r w:rsidRPr="00A4180D">
        <w:rPr>
          <w:rFonts w:ascii="Calibri" w:hAnsi="Calibri" w:cs="Calibri"/>
          <w:bCs/>
          <w:lang w:val="mk-MK"/>
        </w:rPr>
        <w:t>.</w:t>
      </w:r>
      <w:r w:rsidRPr="00346376">
        <w:rPr>
          <w:rFonts w:ascii="Calibri" w:hAnsi="Calibri" w:cs="Calibri"/>
          <w:bCs/>
          <w:lang w:val="mk-MK"/>
        </w:rPr>
        <w:t xml:space="preserve">  </w:t>
      </w:r>
    </w:p>
    <w:p w14:paraId="5FA03E00" w14:textId="77777777" w:rsidR="00B717A2" w:rsidRPr="00B717A2" w:rsidRDefault="00B717A2" w:rsidP="00654110">
      <w:pPr>
        <w:pStyle w:val="NormalWeb"/>
        <w:numPr>
          <w:ilvl w:val="0"/>
          <w:numId w:val="24"/>
        </w:numPr>
        <w:ind w:left="284" w:right="-29"/>
        <w:rPr>
          <w:rFonts w:ascii="Calibri" w:hAnsi="Calibri" w:cs="Calibri"/>
          <w:lang w:val="mk-MK" w:eastAsia="en-GB"/>
        </w:rPr>
      </w:pPr>
      <w:r w:rsidRPr="00B717A2">
        <w:rPr>
          <w:rStyle w:val="Strong"/>
          <w:rFonts w:ascii="Calibri" w:hAnsi="Calibri" w:cs="Calibri"/>
          <w:lang w:val="mk-MK"/>
        </w:rPr>
        <w:t>ЕЛИМИНАТОРНИ КРИТЕРИУМИ И АКТИВНОСТИ</w:t>
      </w:r>
      <w:r>
        <w:rPr>
          <w:rStyle w:val="Strong"/>
          <w:rFonts w:ascii="Calibri" w:hAnsi="Calibri" w:cs="Calibri"/>
          <w:lang w:val="mk-MK"/>
        </w:rPr>
        <w:t xml:space="preserve"> </w:t>
      </w:r>
      <w:r w:rsidRPr="00B717A2">
        <w:rPr>
          <w:rStyle w:val="Strong"/>
          <w:rFonts w:ascii="Calibri" w:hAnsi="Calibri" w:cs="Calibri"/>
          <w:lang w:val="mk-MK"/>
        </w:rPr>
        <w:t xml:space="preserve">КОИ НЕ СЕ ПРЕПОРАЧАНИ ЗА </w:t>
      </w:r>
      <w:r>
        <w:rPr>
          <w:rStyle w:val="Strong"/>
          <w:rFonts w:ascii="Calibri" w:hAnsi="Calibri" w:cs="Calibri"/>
          <w:lang w:val="mk-MK"/>
        </w:rPr>
        <w:t>Ф</w:t>
      </w:r>
      <w:r w:rsidRPr="00B717A2">
        <w:rPr>
          <w:rStyle w:val="Strong"/>
          <w:rFonts w:ascii="Calibri" w:hAnsi="Calibri" w:cs="Calibri"/>
          <w:lang w:val="mk-MK"/>
        </w:rPr>
        <w:t>ИНАНСИРАЊЕ</w:t>
      </w:r>
    </w:p>
    <w:p w14:paraId="5FA03E01" w14:textId="77777777" w:rsidR="00B717A2" w:rsidRPr="00B717A2" w:rsidRDefault="00B717A2" w:rsidP="00B717A2">
      <w:pPr>
        <w:pStyle w:val="NormalWeb"/>
        <w:jc w:val="both"/>
        <w:rPr>
          <w:rFonts w:ascii="Calibri" w:hAnsi="Calibri" w:cs="Calibri"/>
          <w:lang w:val="mk-MK"/>
        </w:rPr>
      </w:pPr>
      <w:r w:rsidRPr="00B717A2">
        <w:rPr>
          <w:rFonts w:ascii="Calibri" w:hAnsi="Calibri" w:cs="Calibri"/>
          <w:lang w:val="mk-MK"/>
        </w:rPr>
        <w:t>Во рамките на овој Јавен повик нема да бидат поддржани активности кои не се во согласност со темите на повикот, ниту активности кои не придонесуваат за постигнување конкретни резултати во локалната заедница.</w:t>
      </w:r>
    </w:p>
    <w:p w14:paraId="5FA03E02" w14:textId="1D3826EA" w:rsidR="00B717A2" w:rsidRPr="00B717A2" w:rsidRDefault="00B717A2" w:rsidP="0014171C">
      <w:pPr>
        <w:pStyle w:val="NormalWeb"/>
        <w:spacing w:before="0" w:beforeAutospacing="0" w:after="120" w:afterAutospacing="0"/>
        <w:rPr>
          <w:rFonts w:ascii="Calibri" w:hAnsi="Calibri" w:cs="Calibri"/>
          <w:lang w:val="mk-MK"/>
        </w:rPr>
      </w:pPr>
      <w:r w:rsidRPr="00B717A2">
        <w:rPr>
          <w:rFonts w:ascii="Calibri" w:hAnsi="Calibri" w:cs="Calibri"/>
          <w:lang w:val="mk-MK"/>
        </w:rPr>
        <w:t xml:space="preserve">Следните </w:t>
      </w:r>
      <w:r w:rsidR="00FC2B5E">
        <w:rPr>
          <w:rFonts w:ascii="Calibri" w:hAnsi="Calibri" w:cs="Calibri"/>
          <w:lang w:val="mk-MK"/>
        </w:rPr>
        <w:t>проекти/</w:t>
      </w:r>
      <w:r w:rsidRPr="00B717A2">
        <w:rPr>
          <w:rFonts w:ascii="Calibri" w:hAnsi="Calibri" w:cs="Calibri"/>
          <w:lang w:val="mk-MK"/>
        </w:rPr>
        <w:t xml:space="preserve">активности </w:t>
      </w:r>
      <w:r w:rsidRPr="00EF5B03">
        <w:rPr>
          <w:rFonts w:ascii="Calibri" w:hAnsi="Calibri" w:cs="Calibri"/>
          <w:b/>
          <w:lang w:val="mk-MK"/>
        </w:rPr>
        <w:t>не се препорачани за финансирање</w:t>
      </w:r>
      <w:r w:rsidRPr="00B717A2">
        <w:rPr>
          <w:rFonts w:ascii="Calibri" w:hAnsi="Calibri" w:cs="Calibri"/>
          <w:lang w:val="mk-MK"/>
        </w:rPr>
        <w:t>:</w:t>
      </w:r>
    </w:p>
    <w:p w14:paraId="5FA03E03" w14:textId="77777777" w:rsidR="005F1C65" w:rsidRPr="00346376" w:rsidRDefault="005F1C65" w:rsidP="00654110">
      <w:pPr>
        <w:numPr>
          <w:ilvl w:val="0"/>
          <w:numId w:val="22"/>
        </w:numPr>
        <w:autoSpaceDE w:val="0"/>
        <w:jc w:val="both"/>
        <w:rPr>
          <w:rFonts w:ascii="Calibri" w:hAnsi="Calibri" w:cs="Calibri"/>
          <w:lang w:val="mk-MK"/>
        </w:rPr>
      </w:pPr>
      <w:r w:rsidRPr="00346376">
        <w:rPr>
          <w:rFonts w:ascii="Calibri" w:hAnsi="Calibri" w:cs="Calibri"/>
          <w:bCs/>
          <w:lang w:val="mk-MK"/>
        </w:rPr>
        <w:t>проекти кои се исклучива придобивка на поединци</w:t>
      </w:r>
      <w:r w:rsidRPr="005F1C65">
        <w:rPr>
          <w:rFonts w:ascii="Calibri" w:hAnsi="Calibri" w:cs="Calibri"/>
          <w:lang w:val="mk-MK"/>
        </w:rPr>
        <w:t xml:space="preserve"> </w:t>
      </w:r>
      <w:r>
        <w:rPr>
          <w:rFonts w:ascii="Calibri" w:hAnsi="Calibri" w:cs="Calibri"/>
          <w:lang w:val="mk-MK"/>
        </w:rPr>
        <w:t xml:space="preserve">или </w:t>
      </w:r>
      <w:r w:rsidRPr="00B717A2">
        <w:rPr>
          <w:rFonts w:ascii="Calibri" w:hAnsi="Calibri" w:cs="Calibri"/>
          <w:lang w:val="mk-MK"/>
        </w:rPr>
        <w:t xml:space="preserve">ограничен број лица </w:t>
      </w:r>
      <w:r>
        <w:rPr>
          <w:rFonts w:ascii="Calibri" w:hAnsi="Calibri" w:cs="Calibri"/>
          <w:lang w:val="mk-MK"/>
        </w:rPr>
        <w:t xml:space="preserve">а </w:t>
      </w:r>
      <w:r w:rsidRPr="00B717A2">
        <w:rPr>
          <w:rFonts w:ascii="Calibri" w:hAnsi="Calibri" w:cs="Calibri"/>
          <w:lang w:val="mk-MK"/>
        </w:rPr>
        <w:t xml:space="preserve">кои </w:t>
      </w:r>
      <w:r>
        <w:rPr>
          <w:rFonts w:ascii="Calibri" w:hAnsi="Calibri" w:cs="Calibri"/>
          <w:lang w:val="mk-MK"/>
        </w:rPr>
        <w:t xml:space="preserve">не </w:t>
      </w:r>
      <w:r w:rsidRPr="00B717A2">
        <w:rPr>
          <w:rFonts w:ascii="Calibri" w:hAnsi="Calibri" w:cs="Calibri"/>
          <w:lang w:val="mk-MK"/>
        </w:rPr>
        <w:t>придонесуваат за општ</w:t>
      </w:r>
      <w:r>
        <w:rPr>
          <w:rFonts w:ascii="Calibri" w:hAnsi="Calibri" w:cs="Calibri"/>
          <w:lang w:val="mk-MK"/>
        </w:rPr>
        <w:t>иот интерес на заедницата</w:t>
      </w:r>
      <w:r w:rsidRPr="00346376">
        <w:rPr>
          <w:rFonts w:ascii="Calibri" w:hAnsi="Calibri" w:cs="Calibri"/>
          <w:bCs/>
          <w:lang w:val="mk-MK"/>
        </w:rPr>
        <w:t xml:space="preserve">; </w:t>
      </w:r>
    </w:p>
    <w:p w14:paraId="5FA03E04" w14:textId="77777777" w:rsidR="005F1C65" w:rsidRDefault="00FC2B5E" w:rsidP="00654110">
      <w:pPr>
        <w:pStyle w:val="NormalWeb"/>
        <w:numPr>
          <w:ilvl w:val="0"/>
          <w:numId w:val="22"/>
        </w:numPr>
        <w:jc w:val="both"/>
        <w:rPr>
          <w:rFonts w:ascii="Calibri" w:hAnsi="Calibri" w:cs="Calibri"/>
          <w:lang w:val="mk-MK"/>
        </w:rPr>
      </w:pPr>
      <w:r>
        <w:rPr>
          <w:rFonts w:ascii="Calibri" w:hAnsi="Calibri" w:cs="Calibri"/>
          <w:lang w:val="mk-MK"/>
        </w:rPr>
        <w:t>р</w:t>
      </w:r>
      <w:r w:rsidR="005F1C65" w:rsidRPr="005A0A81">
        <w:rPr>
          <w:rFonts w:ascii="Calibri" w:hAnsi="Calibri" w:cs="Calibri"/>
          <w:lang w:val="mk-MK"/>
        </w:rPr>
        <w:t xml:space="preserve">едовните активности на подносителот </w:t>
      </w:r>
      <w:r w:rsidR="005F1C65">
        <w:rPr>
          <w:rFonts w:ascii="Calibri" w:hAnsi="Calibri" w:cs="Calibri"/>
          <w:lang w:val="mk-MK"/>
        </w:rPr>
        <w:t>и/</w:t>
      </w:r>
      <w:r w:rsidR="005F1C65" w:rsidRPr="005A0A81">
        <w:rPr>
          <w:rFonts w:ascii="Calibri" w:hAnsi="Calibri" w:cs="Calibri"/>
          <w:lang w:val="mk-MK"/>
        </w:rPr>
        <w:t>или на проектни</w:t>
      </w:r>
      <w:r w:rsidR="005F1C65">
        <w:rPr>
          <w:rFonts w:ascii="Calibri" w:hAnsi="Calibri" w:cs="Calibri"/>
          <w:lang w:val="mk-MK"/>
        </w:rPr>
        <w:t>те</w:t>
      </w:r>
      <w:r w:rsidR="005F1C65" w:rsidRPr="005A0A81">
        <w:rPr>
          <w:rFonts w:ascii="Calibri" w:hAnsi="Calibri" w:cs="Calibri"/>
          <w:lang w:val="mk-MK"/>
        </w:rPr>
        <w:t xml:space="preserve"> партнер</w:t>
      </w:r>
      <w:r w:rsidR="005F1C65">
        <w:rPr>
          <w:rFonts w:ascii="Calibri" w:hAnsi="Calibri" w:cs="Calibri"/>
          <w:lang w:val="mk-MK"/>
        </w:rPr>
        <w:t>и</w:t>
      </w:r>
      <w:r w:rsidR="005F1C65" w:rsidRPr="005A0A81">
        <w:rPr>
          <w:rFonts w:ascii="Calibri" w:hAnsi="Calibri" w:cs="Calibri"/>
          <w:lang w:val="mk-MK"/>
        </w:rPr>
        <w:t xml:space="preserve"> </w:t>
      </w:r>
      <w:r w:rsidR="005F1C65">
        <w:rPr>
          <w:rFonts w:ascii="Calibri" w:hAnsi="Calibri" w:cs="Calibri"/>
          <w:lang w:val="mk-MK"/>
        </w:rPr>
        <w:t xml:space="preserve">кои </w:t>
      </w:r>
      <w:r w:rsidR="005F1C65" w:rsidRPr="005A0A81">
        <w:rPr>
          <w:rFonts w:ascii="Calibri" w:hAnsi="Calibri" w:cs="Calibri"/>
          <w:lang w:val="mk-MK"/>
        </w:rPr>
        <w:t>ги спроведува</w:t>
      </w:r>
      <w:r w:rsidR="005F1C65">
        <w:rPr>
          <w:rFonts w:ascii="Calibri" w:hAnsi="Calibri" w:cs="Calibri"/>
          <w:lang w:val="mk-MK"/>
        </w:rPr>
        <w:t>ат</w:t>
      </w:r>
      <w:r w:rsidR="005F1C65" w:rsidRPr="005A0A81">
        <w:rPr>
          <w:rFonts w:ascii="Calibri" w:hAnsi="Calibri" w:cs="Calibri"/>
          <w:lang w:val="mk-MK"/>
        </w:rPr>
        <w:t xml:space="preserve"> на редовна основа секоја година</w:t>
      </w:r>
      <w:r w:rsidR="005F1C65">
        <w:rPr>
          <w:rFonts w:ascii="Calibri" w:hAnsi="Calibri" w:cs="Calibri"/>
          <w:lang w:val="mk-MK"/>
        </w:rPr>
        <w:t>;</w:t>
      </w:r>
      <w:r w:rsidR="005F1C65" w:rsidRPr="00B717A2">
        <w:rPr>
          <w:rFonts w:ascii="Calibri" w:hAnsi="Calibri" w:cs="Calibri"/>
          <w:lang w:val="mk-MK"/>
        </w:rPr>
        <w:t xml:space="preserve"> </w:t>
      </w:r>
    </w:p>
    <w:p w14:paraId="5FA03E05" w14:textId="77777777" w:rsidR="00FC2B5E" w:rsidRDefault="00FC2B5E" w:rsidP="00654110">
      <w:pPr>
        <w:pStyle w:val="NormalWeb"/>
        <w:numPr>
          <w:ilvl w:val="0"/>
          <w:numId w:val="22"/>
        </w:numPr>
        <w:jc w:val="both"/>
        <w:rPr>
          <w:rFonts w:ascii="Calibri" w:hAnsi="Calibri" w:cs="Calibri"/>
          <w:lang w:val="mk-MK"/>
        </w:rPr>
      </w:pPr>
      <w:r w:rsidRPr="00FC2B5E">
        <w:rPr>
          <w:rFonts w:ascii="Calibri" w:hAnsi="Calibri" w:cs="Calibri"/>
          <w:lang w:val="mk-MK"/>
        </w:rPr>
        <w:t xml:space="preserve">поединечни спонзорства и стипендии за учество на работилници, семинари, конференции, конгреси, студии или обуки. </w:t>
      </w:r>
    </w:p>
    <w:p w14:paraId="5FA03E06" w14:textId="77777777" w:rsidR="00FC2B5E" w:rsidRDefault="00FC2B5E" w:rsidP="00654110">
      <w:pPr>
        <w:pStyle w:val="NormalWeb"/>
        <w:numPr>
          <w:ilvl w:val="0"/>
          <w:numId w:val="22"/>
        </w:numPr>
        <w:jc w:val="both"/>
        <w:rPr>
          <w:rFonts w:ascii="Calibri" w:hAnsi="Calibri" w:cs="Calibri"/>
          <w:lang w:val="mk-MK"/>
        </w:rPr>
      </w:pPr>
      <w:r w:rsidRPr="00FC2B5E">
        <w:rPr>
          <w:rFonts w:ascii="Calibri" w:hAnsi="Calibri" w:cs="Calibri"/>
          <w:lang w:val="mk-MK"/>
        </w:rPr>
        <w:t>повремени конференции, освен доколку тие се неопходни за успешна имплементација на проекто</w:t>
      </w:r>
      <w:r>
        <w:rPr>
          <w:rFonts w:ascii="Calibri" w:hAnsi="Calibri" w:cs="Calibri"/>
          <w:lang w:val="mk-MK"/>
        </w:rPr>
        <w:t>т;</w:t>
      </w:r>
    </w:p>
    <w:p w14:paraId="5FA03E07" w14:textId="77777777" w:rsidR="00B717A2" w:rsidRPr="00B717A2" w:rsidRDefault="00FC2B5E" w:rsidP="00654110">
      <w:pPr>
        <w:pStyle w:val="NormalWeb"/>
        <w:numPr>
          <w:ilvl w:val="0"/>
          <w:numId w:val="22"/>
        </w:numPr>
        <w:jc w:val="both"/>
        <w:rPr>
          <w:rFonts w:ascii="Calibri" w:hAnsi="Calibri" w:cs="Calibri"/>
          <w:lang w:val="mk-MK"/>
        </w:rPr>
      </w:pPr>
      <w:r>
        <w:rPr>
          <w:rFonts w:ascii="Calibri" w:hAnsi="Calibri" w:cs="Calibri"/>
          <w:lang w:val="mk-MK"/>
        </w:rPr>
        <w:t>акти</w:t>
      </w:r>
      <w:r w:rsidR="00B717A2" w:rsidRPr="00B717A2">
        <w:rPr>
          <w:rFonts w:ascii="Calibri" w:hAnsi="Calibri" w:cs="Calibri"/>
          <w:lang w:val="mk-MK"/>
        </w:rPr>
        <w:t>вности кои вклучуваат политичко, верско или етничко дејствување и промоција;</w:t>
      </w:r>
    </w:p>
    <w:p w14:paraId="5FA03E08" w14:textId="77777777" w:rsidR="005A0A81" w:rsidRPr="00B717A2" w:rsidRDefault="005A0A81" w:rsidP="00654110">
      <w:pPr>
        <w:pStyle w:val="NormalWeb"/>
        <w:numPr>
          <w:ilvl w:val="0"/>
          <w:numId w:val="22"/>
        </w:numPr>
        <w:jc w:val="both"/>
        <w:rPr>
          <w:rFonts w:ascii="Calibri" w:hAnsi="Calibri" w:cs="Calibri"/>
          <w:lang w:val="mk-MK"/>
        </w:rPr>
      </w:pPr>
      <w:r w:rsidRPr="005A0A81">
        <w:rPr>
          <w:rFonts w:ascii="Calibri" w:hAnsi="Calibri" w:cs="Calibri"/>
          <w:lang w:val="mk-MK"/>
        </w:rPr>
        <w:t>активности и/или проекти кои се веќе финансирани од други извори, кои се во тек или се завршени, како и проекти кои претходно биле поддржани во рамките на претходно спроведени јавни повици</w:t>
      </w:r>
      <w:r w:rsidRPr="00B717A2">
        <w:rPr>
          <w:rFonts w:ascii="Calibri" w:hAnsi="Calibri" w:cs="Calibri"/>
          <w:lang w:val="mk-MK"/>
        </w:rPr>
        <w:t>;</w:t>
      </w:r>
    </w:p>
    <w:p w14:paraId="5FA03E09" w14:textId="77777777" w:rsidR="005F1C65" w:rsidRPr="00346376" w:rsidRDefault="005F1C65" w:rsidP="00654110">
      <w:pPr>
        <w:numPr>
          <w:ilvl w:val="0"/>
          <w:numId w:val="22"/>
        </w:numPr>
        <w:autoSpaceDE w:val="0"/>
        <w:jc w:val="both"/>
        <w:rPr>
          <w:rFonts w:ascii="Calibri" w:hAnsi="Calibri" w:cs="Calibri"/>
          <w:lang w:val="mk-MK"/>
        </w:rPr>
      </w:pPr>
      <w:r w:rsidRPr="00346376">
        <w:rPr>
          <w:rFonts w:ascii="Calibri" w:hAnsi="Calibri" w:cs="Calibri"/>
          <w:bCs/>
          <w:lang w:val="mk-MK"/>
        </w:rPr>
        <w:t>финансирање на активности кои се во надлежност на општината или други јавни институции;</w:t>
      </w:r>
    </w:p>
    <w:p w14:paraId="5FA03E0A" w14:textId="77777777" w:rsidR="00A113DD" w:rsidRPr="00346376" w:rsidRDefault="00A113DD" w:rsidP="00654110">
      <w:pPr>
        <w:numPr>
          <w:ilvl w:val="0"/>
          <w:numId w:val="22"/>
        </w:numPr>
        <w:autoSpaceDE w:val="0"/>
        <w:jc w:val="both"/>
        <w:rPr>
          <w:rFonts w:ascii="Calibri" w:hAnsi="Calibri" w:cs="Calibri"/>
          <w:lang w:val="mk-MK"/>
        </w:rPr>
      </w:pPr>
      <w:r w:rsidRPr="00346376">
        <w:rPr>
          <w:rFonts w:ascii="Calibri" w:hAnsi="Calibri" w:cs="Calibri"/>
          <w:bCs/>
          <w:lang w:val="mk-MK"/>
        </w:rPr>
        <w:t>финансирање на активности кои веќе се спроведуваат од други организации или проекти;</w:t>
      </w:r>
    </w:p>
    <w:p w14:paraId="5FA03E0B" w14:textId="77777777" w:rsidR="00B717A2" w:rsidRPr="00B717A2" w:rsidRDefault="00B717A2" w:rsidP="00654110">
      <w:pPr>
        <w:pStyle w:val="NormalWeb"/>
        <w:numPr>
          <w:ilvl w:val="0"/>
          <w:numId w:val="22"/>
        </w:numPr>
        <w:jc w:val="both"/>
        <w:rPr>
          <w:rFonts w:ascii="Calibri" w:hAnsi="Calibri" w:cs="Calibri"/>
          <w:lang w:val="mk-MK"/>
        </w:rPr>
      </w:pPr>
      <w:r w:rsidRPr="00B717A2">
        <w:rPr>
          <w:rFonts w:ascii="Calibri" w:hAnsi="Calibri" w:cs="Calibri"/>
          <w:lang w:val="mk-MK"/>
        </w:rPr>
        <w:t>активности кои подразбираат доделување средства на други субјекти</w:t>
      </w:r>
      <w:r>
        <w:rPr>
          <w:rFonts w:ascii="Calibri" w:hAnsi="Calibri" w:cs="Calibri"/>
          <w:lang w:val="mk-MK"/>
        </w:rPr>
        <w:t xml:space="preserve"> (</w:t>
      </w:r>
      <w:r w:rsidR="005F1C65" w:rsidRPr="005F1C65">
        <w:rPr>
          <w:rFonts w:ascii="Calibri" w:hAnsi="Calibri" w:cs="Calibri"/>
          <w:lang w:val="mk-MK"/>
        </w:rPr>
        <w:t>распределба на грант на трета страна</w:t>
      </w:r>
      <w:r>
        <w:rPr>
          <w:rFonts w:ascii="Calibri" w:hAnsi="Calibri" w:cs="Calibri"/>
          <w:lang w:val="mk-MK"/>
        </w:rPr>
        <w:t>)</w:t>
      </w:r>
      <w:r w:rsidRPr="00B717A2">
        <w:rPr>
          <w:rFonts w:ascii="Calibri" w:hAnsi="Calibri" w:cs="Calibri"/>
          <w:lang w:val="mk-MK"/>
        </w:rPr>
        <w:t>;</w:t>
      </w:r>
    </w:p>
    <w:p w14:paraId="5FA03E0C" w14:textId="77777777" w:rsidR="00B717A2" w:rsidRPr="00B717A2" w:rsidRDefault="00B717A2" w:rsidP="00654110">
      <w:pPr>
        <w:pStyle w:val="NormalWeb"/>
        <w:numPr>
          <w:ilvl w:val="0"/>
          <w:numId w:val="22"/>
        </w:numPr>
        <w:jc w:val="both"/>
        <w:rPr>
          <w:rFonts w:ascii="Calibri" w:hAnsi="Calibri" w:cs="Calibri"/>
          <w:lang w:val="mk-MK"/>
        </w:rPr>
      </w:pPr>
      <w:r w:rsidRPr="00B717A2">
        <w:rPr>
          <w:rFonts w:ascii="Calibri" w:hAnsi="Calibri" w:cs="Calibri"/>
          <w:lang w:val="mk-MK"/>
        </w:rPr>
        <w:t>доделување хуманитарна помош (хуманитарни пакети, директна парична или материјална помош);</w:t>
      </w:r>
    </w:p>
    <w:p w14:paraId="5FA03E0D" w14:textId="77777777" w:rsidR="008564A1" w:rsidRPr="00936C63" w:rsidRDefault="005F1C65" w:rsidP="008564A1">
      <w:pPr>
        <w:numPr>
          <w:ilvl w:val="0"/>
          <w:numId w:val="22"/>
        </w:numPr>
        <w:autoSpaceDE w:val="0"/>
        <w:jc w:val="both"/>
        <w:rPr>
          <w:rFonts w:ascii="Calibri" w:hAnsi="Calibri" w:cs="Calibri"/>
          <w:lang w:val="mk-MK"/>
        </w:rPr>
      </w:pPr>
      <w:r w:rsidRPr="00936C63">
        <w:rPr>
          <w:rFonts w:ascii="Calibri" w:hAnsi="Calibri" w:cs="Calibri"/>
          <w:bCs/>
          <w:lang w:val="mk-MK"/>
        </w:rPr>
        <w:t>инфрас</w:t>
      </w:r>
      <w:r w:rsidR="00FC2B5E" w:rsidRPr="00936C63">
        <w:rPr>
          <w:rFonts w:ascii="Calibri" w:hAnsi="Calibri" w:cs="Calibri"/>
          <w:bCs/>
          <w:lang w:val="mk-MK"/>
        </w:rPr>
        <w:t>труктурни проекти</w:t>
      </w:r>
      <w:r w:rsidR="00A51F84" w:rsidRPr="00936C63">
        <w:rPr>
          <w:rFonts w:ascii="Calibri" w:hAnsi="Calibri" w:cs="Calibri"/>
          <w:bCs/>
          <w:lang w:val="mk-MK"/>
        </w:rPr>
        <w:t>;</w:t>
      </w:r>
    </w:p>
    <w:p w14:paraId="5FA03E0E" w14:textId="77777777" w:rsidR="00A51F84" w:rsidRPr="00346376" w:rsidRDefault="00A51F84" w:rsidP="00A51F84">
      <w:pPr>
        <w:autoSpaceDE w:val="0"/>
        <w:spacing w:before="240"/>
        <w:jc w:val="both"/>
        <w:rPr>
          <w:rFonts w:ascii="Calibri" w:hAnsi="Calibri" w:cs="Calibri"/>
          <w:lang w:val="mk-MK"/>
        </w:rPr>
      </w:pPr>
      <w:r w:rsidRPr="00346376">
        <w:rPr>
          <w:rFonts w:ascii="Calibri" w:hAnsi="Calibri" w:cs="Calibri"/>
          <w:b/>
          <w:bCs/>
          <w:lang w:val="mk-MK"/>
        </w:rPr>
        <w:t>Дополнително да се внимава на:</w:t>
      </w:r>
    </w:p>
    <w:p w14:paraId="5FA03E0F" w14:textId="77777777" w:rsidR="00A51F84" w:rsidRPr="00A51F84" w:rsidRDefault="00A51F84" w:rsidP="00654110">
      <w:pPr>
        <w:numPr>
          <w:ilvl w:val="0"/>
          <w:numId w:val="8"/>
        </w:numPr>
        <w:autoSpaceDE w:val="0"/>
        <w:jc w:val="both"/>
        <w:rPr>
          <w:rFonts w:ascii="Calibri" w:hAnsi="Calibri" w:cs="Calibri"/>
          <w:lang w:val="mk-MK"/>
        </w:rPr>
      </w:pPr>
      <w:r w:rsidRPr="00A51F84">
        <w:rPr>
          <w:rFonts w:ascii="Calibri" w:hAnsi="Calibri" w:cs="Calibri"/>
          <w:bCs/>
          <w:lang w:val="mk-MK"/>
        </w:rPr>
        <w:t>не се препорачува набавка на опрема и/или работи за реконструкција или рехабилитација (освен доколку е неопходно за успешна имплементација на проектот до максимум 30% од вкупниот буџет на проектот</w:t>
      </w:r>
      <w:r>
        <w:rPr>
          <w:rFonts w:ascii="Calibri" w:hAnsi="Calibri" w:cs="Calibri"/>
          <w:bCs/>
          <w:lang w:val="mk-MK"/>
        </w:rPr>
        <w:t>)</w:t>
      </w:r>
      <w:r w:rsidRPr="00A51F84">
        <w:rPr>
          <w:rFonts w:ascii="Calibri" w:hAnsi="Calibri" w:cs="Calibri"/>
          <w:bCs/>
          <w:lang w:val="mk-MK"/>
        </w:rPr>
        <w:t>.</w:t>
      </w:r>
    </w:p>
    <w:p w14:paraId="5FA03E10" w14:textId="77777777" w:rsidR="00A51F84" w:rsidRPr="00346376" w:rsidRDefault="00A51F84" w:rsidP="00654110">
      <w:pPr>
        <w:numPr>
          <w:ilvl w:val="0"/>
          <w:numId w:val="8"/>
        </w:numPr>
        <w:autoSpaceDE w:val="0"/>
        <w:rPr>
          <w:rFonts w:ascii="Calibri" w:hAnsi="Calibri" w:cs="Calibri"/>
          <w:lang w:val="mk-MK"/>
        </w:rPr>
      </w:pPr>
      <w:r w:rsidRPr="00346376">
        <w:rPr>
          <w:rFonts w:ascii="Calibri" w:hAnsi="Calibri" w:cs="Calibri"/>
          <w:bCs/>
          <w:lang w:val="mk-MK"/>
        </w:rPr>
        <w:t>трошоците за видливост на проектот да не се повисоки од 5% од вкупниот буџет на проектот;</w:t>
      </w:r>
    </w:p>
    <w:p w14:paraId="5FA03E11" w14:textId="77777777" w:rsidR="00A51F84" w:rsidRPr="00346376" w:rsidRDefault="00A51F84" w:rsidP="00654110">
      <w:pPr>
        <w:numPr>
          <w:ilvl w:val="0"/>
          <w:numId w:val="8"/>
        </w:numPr>
        <w:autoSpaceDE w:val="0"/>
        <w:rPr>
          <w:rFonts w:ascii="Calibri" w:hAnsi="Calibri" w:cs="Calibri"/>
          <w:lang w:val="mk-MK"/>
        </w:rPr>
      </w:pPr>
      <w:r w:rsidRPr="00346376">
        <w:rPr>
          <w:rFonts w:ascii="Calibri" w:hAnsi="Calibri" w:cs="Calibri"/>
          <w:bCs/>
          <w:lang w:val="mk-MK"/>
        </w:rPr>
        <w:t>трошоците за човечки ресурси, патувања и административни трошоци, заедно да не надминат 30% од вкупниот буџет на проектот.</w:t>
      </w:r>
    </w:p>
    <w:p w14:paraId="5FA03E12" w14:textId="77777777" w:rsidR="00A51F84" w:rsidRPr="00A51F84" w:rsidRDefault="00A51F84" w:rsidP="000371FF">
      <w:pPr>
        <w:autoSpaceDE w:val="0"/>
        <w:spacing w:after="60"/>
        <w:jc w:val="both"/>
        <w:rPr>
          <w:rFonts w:ascii="Calibri" w:hAnsi="Calibri" w:cs="Calibri"/>
          <w:lang w:val="mk-MK"/>
        </w:rPr>
      </w:pPr>
    </w:p>
    <w:p w14:paraId="5FA03E13" w14:textId="77777777" w:rsidR="00B717A2" w:rsidRDefault="00B717A2" w:rsidP="000371FF">
      <w:pPr>
        <w:pStyle w:val="NormalWeb"/>
        <w:spacing w:before="0" w:beforeAutospacing="0" w:after="60" w:afterAutospacing="0" w:line="247" w:lineRule="auto"/>
        <w:jc w:val="both"/>
        <w:rPr>
          <w:rFonts w:ascii="Calibri" w:hAnsi="Calibri" w:cs="Calibri"/>
          <w:b/>
          <w:lang w:val="mk-MK"/>
        </w:rPr>
      </w:pPr>
      <w:r w:rsidRPr="00BB7096">
        <w:rPr>
          <w:rFonts w:ascii="Calibri" w:hAnsi="Calibri" w:cs="Calibri"/>
          <w:b/>
          <w:lang w:val="mk-MK"/>
        </w:rPr>
        <w:t>Доколку претходно наведените активн</w:t>
      </w:r>
      <w:r w:rsidR="00BB7096">
        <w:rPr>
          <w:rFonts w:ascii="Calibri" w:hAnsi="Calibri" w:cs="Calibri"/>
          <w:b/>
          <w:lang w:val="mk-MK"/>
        </w:rPr>
        <w:t xml:space="preserve">ости ја сочинуваат суштината на </w:t>
      </w:r>
      <w:r w:rsidRPr="00BB7096">
        <w:rPr>
          <w:rFonts w:ascii="Calibri" w:hAnsi="Calibri" w:cs="Calibri"/>
          <w:b/>
          <w:lang w:val="mk-MK"/>
        </w:rPr>
        <w:t xml:space="preserve">проектот, Комисијата за евалуација ќе </w:t>
      </w:r>
      <w:r w:rsidR="00EF5B03" w:rsidRPr="00BB7096">
        <w:rPr>
          <w:rFonts w:ascii="Calibri" w:hAnsi="Calibri" w:cs="Calibri"/>
          <w:b/>
          <w:lang w:val="mk-MK"/>
        </w:rPr>
        <w:t>го</w:t>
      </w:r>
      <w:r w:rsidRPr="00BB7096">
        <w:rPr>
          <w:rFonts w:ascii="Calibri" w:hAnsi="Calibri" w:cs="Calibri"/>
          <w:b/>
          <w:lang w:val="mk-MK"/>
        </w:rPr>
        <w:t xml:space="preserve"> исклучи </w:t>
      </w:r>
      <w:r w:rsidR="00EF5B03" w:rsidRPr="00BB7096">
        <w:rPr>
          <w:rFonts w:ascii="Calibri" w:hAnsi="Calibri" w:cs="Calibri"/>
          <w:b/>
          <w:lang w:val="mk-MK"/>
        </w:rPr>
        <w:t>предлог проектот</w:t>
      </w:r>
      <w:r w:rsidRPr="00BB7096">
        <w:rPr>
          <w:rFonts w:ascii="Calibri" w:hAnsi="Calibri" w:cs="Calibri"/>
          <w:b/>
          <w:lang w:val="mk-MK"/>
        </w:rPr>
        <w:t xml:space="preserve"> од понатамошната евалуација.</w:t>
      </w:r>
    </w:p>
    <w:p w14:paraId="09CA8F55" w14:textId="77777777" w:rsidR="00FE1709" w:rsidRPr="00B0751F" w:rsidRDefault="00FE1709" w:rsidP="000371FF">
      <w:pPr>
        <w:pStyle w:val="NormalWeb"/>
        <w:spacing w:before="0" w:beforeAutospacing="0" w:after="60" w:afterAutospacing="0" w:line="247" w:lineRule="auto"/>
        <w:jc w:val="both"/>
        <w:rPr>
          <w:rFonts w:ascii="Calibri" w:hAnsi="Calibri" w:cs="Calibri"/>
          <w:b/>
          <w:lang w:val="mk-MK"/>
        </w:rPr>
      </w:pPr>
    </w:p>
    <w:p w14:paraId="5FA03E14" w14:textId="3400C0B8" w:rsidR="00B717A2" w:rsidRPr="00B717A2" w:rsidRDefault="00B717A2" w:rsidP="000371FF">
      <w:pPr>
        <w:pStyle w:val="NormalWeb"/>
        <w:spacing w:before="120" w:beforeAutospacing="0" w:after="60" w:afterAutospacing="0" w:line="247" w:lineRule="auto"/>
        <w:rPr>
          <w:rFonts w:ascii="Calibri" w:hAnsi="Calibri" w:cs="Calibri"/>
          <w:lang w:val="mk-MK"/>
        </w:rPr>
      </w:pPr>
      <w:r w:rsidRPr="00B717A2">
        <w:rPr>
          <w:rFonts w:ascii="Calibri" w:hAnsi="Calibri" w:cs="Calibri"/>
          <w:lang w:val="mk-MK"/>
        </w:rPr>
        <w:lastRenderedPageBreak/>
        <w:t xml:space="preserve">Комисијата за евалуација </w:t>
      </w:r>
      <w:r w:rsidRPr="00A113DD">
        <w:rPr>
          <w:rFonts w:ascii="Calibri" w:hAnsi="Calibri" w:cs="Calibri"/>
          <w:b/>
          <w:lang w:val="mk-MK"/>
        </w:rPr>
        <w:t xml:space="preserve">ќе ги </w:t>
      </w:r>
      <w:r w:rsidR="00E23221">
        <w:rPr>
          <w:rFonts w:ascii="Calibri" w:hAnsi="Calibri" w:cs="Calibri"/>
          <w:b/>
          <w:lang w:val="mk-MK"/>
        </w:rPr>
        <w:t xml:space="preserve">дисквалификува или </w:t>
      </w:r>
      <w:r w:rsidRPr="00A113DD">
        <w:rPr>
          <w:rFonts w:ascii="Calibri" w:hAnsi="Calibri" w:cs="Calibri"/>
          <w:b/>
          <w:lang w:val="mk-MK"/>
        </w:rPr>
        <w:t xml:space="preserve">одбие проектите </w:t>
      </w:r>
      <w:r w:rsidRPr="00B717A2">
        <w:rPr>
          <w:rFonts w:ascii="Calibri" w:hAnsi="Calibri" w:cs="Calibri"/>
          <w:lang w:val="mk-MK"/>
        </w:rPr>
        <w:t>кои не се во согласност со Јавниот повик по следниве основи:</w:t>
      </w:r>
    </w:p>
    <w:p w14:paraId="5FA03E15" w14:textId="77777777" w:rsidR="00A113DD" w:rsidRPr="00A113DD" w:rsidRDefault="00A113DD" w:rsidP="000371FF">
      <w:pPr>
        <w:numPr>
          <w:ilvl w:val="0"/>
          <w:numId w:val="23"/>
        </w:numPr>
        <w:tabs>
          <w:tab w:val="left" w:pos="1080"/>
        </w:tabs>
        <w:autoSpaceDE w:val="0"/>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не ги содржат сите задолжителни документи наведени во точка </w:t>
      </w:r>
      <w:r>
        <w:rPr>
          <w:rFonts w:ascii="Calibri" w:hAnsi="Calibri" w:cs="Calibri"/>
          <w:bCs/>
          <w:lang w:val="mk-MK"/>
        </w:rPr>
        <w:t>4</w:t>
      </w:r>
      <w:r w:rsidRPr="00346376">
        <w:rPr>
          <w:rFonts w:ascii="Calibri" w:hAnsi="Calibri" w:cs="Calibri"/>
          <w:bCs/>
          <w:lang w:val="mk-MK"/>
        </w:rPr>
        <w:t>;</w:t>
      </w:r>
    </w:p>
    <w:p w14:paraId="5FA03E16" w14:textId="3D24ED95" w:rsidR="00A113DD" w:rsidRPr="00A4180D" w:rsidRDefault="00A113DD" w:rsidP="000371FF">
      <w:pPr>
        <w:numPr>
          <w:ilvl w:val="0"/>
          <w:numId w:val="23"/>
        </w:numPr>
        <w:tabs>
          <w:tab w:val="left" w:pos="1080"/>
        </w:tabs>
        <w:autoSpaceDE w:val="0"/>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водечката организација во партнерството не е регистрирана на територијата на </w:t>
      </w:r>
      <w:r w:rsidRPr="00A4180D">
        <w:rPr>
          <w:rFonts w:ascii="Calibri" w:hAnsi="Calibri" w:cs="Calibri"/>
          <w:bCs/>
          <w:lang w:val="mk-MK"/>
        </w:rPr>
        <w:t xml:space="preserve">општина </w:t>
      </w:r>
      <w:r w:rsidR="00AE2EA4">
        <w:rPr>
          <w:rFonts w:ascii="Calibri" w:hAnsi="Calibri" w:cs="Calibri"/>
          <w:bCs/>
          <w:lang w:val="mk-MK"/>
        </w:rPr>
        <w:t>Берово</w:t>
      </w:r>
      <w:r w:rsidRPr="00A4180D">
        <w:rPr>
          <w:rFonts w:ascii="Calibri" w:hAnsi="Calibri" w:cs="Calibri"/>
          <w:bCs/>
          <w:lang w:val="mk-MK"/>
        </w:rPr>
        <w:t xml:space="preserve">; </w:t>
      </w:r>
    </w:p>
    <w:p w14:paraId="5FA03E17" w14:textId="77777777" w:rsidR="00B717A2" w:rsidRPr="00B717A2"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B717A2">
        <w:rPr>
          <w:rFonts w:ascii="Calibri" w:hAnsi="Calibri" w:cs="Calibri"/>
          <w:lang w:val="mk-MK"/>
        </w:rPr>
        <w:t>непочитување на наведениот рок за доставување на пријавите;</w:t>
      </w:r>
    </w:p>
    <w:p w14:paraId="5FA03E18" w14:textId="1225DF36" w:rsidR="00B717A2" w:rsidRPr="00B717A2"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B717A2">
        <w:rPr>
          <w:rFonts w:ascii="Calibri" w:hAnsi="Calibri" w:cs="Calibri"/>
          <w:lang w:val="mk-MK"/>
        </w:rPr>
        <w:t xml:space="preserve">проекти кои траат пократко од или подолго од </w:t>
      </w:r>
      <w:r w:rsidR="0096707F">
        <w:rPr>
          <w:rFonts w:ascii="Calibri" w:hAnsi="Calibri" w:cs="Calibri"/>
          <w:lang w:val="mk-MK"/>
        </w:rPr>
        <w:t>наведеното времетраење за секој ЛОТ</w:t>
      </w:r>
      <w:r w:rsidRPr="00B717A2">
        <w:rPr>
          <w:rFonts w:ascii="Calibri" w:hAnsi="Calibri" w:cs="Calibri"/>
          <w:lang w:val="mk-MK"/>
        </w:rPr>
        <w:t>;</w:t>
      </w:r>
    </w:p>
    <w:p w14:paraId="5FA03E19" w14:textId="77777777" w:rsidR="00B717A2" w:rsidRPr="00B717A2"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B717A2">
        <w:rPr>
          <w:rFonts w:ascii="Calibri" w:hAnsi="Calibri" w:cs="Calibri"/>
          <w:lang w:val="mk-MK"/>
        </w:rPr>
        <w:t>проекти чиј буџет е под минималните или над максималните вредности;</w:t>
      </w:r>
    </w:p>
    <w:p w14:paraId="5FA03E1A" w14:textId="45626380" w:rsidR="00B717A2" w:rsidRPr="00A4180D"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A4180D">
        <w:rPr>
          <w:rFonts w:ascii="Calibri" w:hAnsi="Calibri" w:cs="Calibri"/>
          <w:lang w:val="mk-MK"/>
        </w:rPr>
        <w:t xml:space="preserve">проекти кои не се спроведуваат на територијата на </w:t>
      </w:r>
      <w:r w:rsidR="00EF5B03" w:rsidRPr="00A4180D">
        <w:rPr>
          <w:rFonts w:ascii="Calibri" w:hAnsi="Calibri" w:cs="Calibri"/>
          <w:lang w:val="mk-MK"/>
        </w:rPr>
        <w:t xml:space="preserve">општина </w:t>
      </w:r>
      <w:r w:rsidR="00AE2EA4">
        <w:rPr>
          <w:rFonts w:ascii="Calibri" w:hAnsi="Calibri" w:cs="Calibri"/>
          <w:lang w:val="mk-MK"/>
        </w:rPr>
        <w:t>Берово</w:t>
      </w:r>
      <w:r w:rsidRPr="00A4180D">
        <w:rPr>
          <w:rFonts w:ascii="Calibri" w:hAnsi="Calibri" w:cs="Calibri"/>
          <w:lang w:val="mk-MK"/>
        </w:rPr>
        <w:t>;</w:t>
      </w:r>
    </w:p>
    <w:p w14:paraId="5FA03E1B" w14:textId="77777777" w:rsidR="00B717A2" w:rsidRPr="00B717A2" w:rsidRDefault="00B717A2" w:rsidP="000371FF">
      <w:pPr>
        <w:pStyle w:val="NormalWeb"/>
        <w:numPr>
          <w:ilvl w:val="0"/>
          <w:numId w:val="23"/>
        </w:numPr>
        <w:spacing w:before="120" w:beforeAutospacing="0" w:after="60" w:afterAutospacing="0" w:line="247" w:lineRule="auto"/>
        <w:ind w:left="714" w:hanging="357"/>
        <w:jc w:val="both"/>
        <w:rPr>
          <w:rFonts w:ascii="Calibri" w:hAnsi="Calibri" w:cs="Calibri"/>
          <w:lang w:val="mk-MK"/>
        </w:rPr>
      </w:pPr>
      <w:r w:rsidRPr="00B717A2">
        <w:rPr>
          <w:rFonts w:ascii="Calibri" w:hAnsi="Calibri" w:cs="Calibri"/>
          <w:lang w:val="mk-MK"/>
        </w:rPr>
        <w:t>проекти кои немаат континуитет во реализацијата на активностите (</w:t>
      </w:r>
      <w:r w:rsidR="00EF5B03">
        <w:rPr>
          <w:rFonts w:ascii="Calibri" w:hAnsi="Calibri" w:cs="Calibri"/>
          <w:lang w:val="mk-MK"/>
        </w:rPr>
        <w:t xml:space="preserve">прекин во имплеметацијата од </w:t>
      </w:r>
      <w:r w:rsidRPr="00B717A2">
        <w:rPr>
          <w:rFonts w:ascii="Calibri" w:hAnsi="Calibri" w:cs="Calibri"/>
          <w:lang w:val="mk-MK"/>
        </w:rPr>
        <w:t>еден или повеќе месеци за време на траењето на проектот во кој не се планирани никакви активности);</w:t>
      </w:r>
    </w:p>
    <w:p w14:paraId="5FA03E1C" w14:textId="339C6B50" w:rsidR="00B717A2" w:rsidRPr="00A113DD" w:rsidRDefault="00EF5B03" w:rsidP="000371FF">
      <w:pPr>
        <w:pStyle w:val="NormalWeb"/>
        <w:numPr>
          <w:ilvl w:val="0"/>
          <w:numId w:val="23"/>
        </w:numPr>
        <w:spacing w:before="120" w:beforeAutospacing="0" w:after="60" w:afterAutospacing="0" w:line="247" w:lineRule="auto"/>
        <w:ind w:left="714" w:hanging="357"/>
        <w:jc w:val="both"/>
        <w:rPr>
          <w:rFonts w:ascii="Calibri" w:hAnsi="Calibri" w:cs="Calibri"/>
          <w:lang w:val="mk-MK"/>
        </w:rPr>
      </w:pPr>
      <w:r w:rsidRPr="00346376">
        <w:rPr>
          <w:rFonts w:ascii="Calibri" w:hAnsi="Calibri" w:cs="Calibri"/>
          <w:bCs/>
          <w:lang w:val="mk-MK"/>
        </w:rPr>
        <w:t>се предмет на конфликт на интереси - членови на граѓански организации кои се постојано или времено вработени во општината или други јавни</w:t>
      </w:r>
      <w:r w:rsidR="00C10B8E">
        <w:rPr>
          <w:rFonts w:ascii="Calibri" w:hAnsi="Calibri" w:cs="Calibri"/>
          <w:bCs/>
          <w:lang w:val="mk-MK"/>
        </w:rPr>
        <w:t>/државни</w:t>
      </w:r>
      <w:r w:rsidRPr="00346376">
        <w:rPr>
          <w:rFonts w:ascii="Calibri" w:hAnsi="Calibri" w:cs="Calibri"/>
          <w:bCs/>
          <w:lang w:val="mk-MK"/>
        </w:rPr>
        <w:t xml:space="preserve"> институции не можат да бидат вклучени во предлог проектите како дел од проектниот тим или на други позиции (консултанти, едукатори, обучувачи итн) освен на волонтерска основа.</w:t>
      </w:r>
    </w:p>
    <w:p w14:paraId="5FA03E1D" w14:textId="77777777" w:rsidR="00A113DD" w:rsidRPr="00346376" w:rsidRDefault="00A113DD" w:rsidP="000371FF">
      <w:pPr>
        <w:numPr>
          <w:ilvl w:val="0"/>
          <w:numId w:val="23"/>
        </w:numPr>
        <w:autoSpaceDE w:val="0"/>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содржат лажни информации, или доколку не ги содржат бараните информации; </w:t>
      </w:r>
    </w:p>
    <w:p w14:paraId="5FA03E1E" w14:textId="77777777" w:rsidR="00A113DD" w:rsidRPr="00A51F84" w:rsidRDefault="00A113DD" w:rsidP="000371FF">
      <w:pPr>
        <w:numPr>
          <w:ilvl w:val="0"/>
          <w:numId w:val="23"/>
        </w:numPr>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направиле обид да обезбедат доверливи информации или да вршат влијание врз Комисијата за оценка во текот на процесот на оценување на предлог проектите; </w:t>
      </w:r>
    </w:p>
    <w:p w14:paraId="5FA03E1F" w14:textId="77777777" w:rsidR="00BB7096" w:rsidRPr="00BB7096" w:rsidRDefault="00BB7096" w:rsidP="00170FB0">
      <w:pPr>
        <w:pStyle w:val="NormalWeb"/>
        <w:numPr>
          <w:ilvl w:val="0"/>
          <w:numId w:val="24"/>
        </w:numPr>
        <w:jc w:val="both"/>
        <w:rPr>
          <w:rFonts w:ascii="Calibri" w:hAnsi="Calibri" w:cs="Calibri"/>
          <w:lang w:val="mk-MK"/>
        </w:rPr>
      </w:pPr>
      <w:r w:rsidRPr="00BB7096">
        <w:rPr>
          <w:rFonts w:ascii="Calibri" w:hAnsi="Calibri" w:cs="Calibri"/>
          <w:b/>
          <w:lang w:val="mk-MK"/>
        </w:rPr>
        <w:t xml:space="preserve">БРОЈ НА </w:t>
      </w:r>
      <w:r w:rsidR="007704DE">
        <w:rPr>
          <w:rFonts w:ascii="Calibri" w:hAnsi="Calibri" w:cs="Calibri"/>
          <w:b/>
          <w:lang w:val="mk-MK"/>
        </w:rPr>
        <w:t>ПРЕДЛОГ ПРОЕКТИ</w:t>
      </w:r>
      <w:r w:rsidRPr="00BB7096">
        <w:rPr>
          <w:rFonts w:ascii="Calibri" w:hAnsi="Calibri" w:cs="Calibri"/>
          <w:b/>
          <w:lang w:val="mk-MK"/>
        </w:rPr>
        <w:t xml:space="preserve"> И ГРАНТОВИ ПО ПОДНОСИТЕЛ </w:t>
      </w:r>
    </w:p>
    <w:p w14:paraId="5FA03E20" w14:textId="7EAB682A" w:rsidR="00BB7096" w:rsidRPr="00346376" w:rsidRDefault="00BB7096" w:rsidP="00BB7096">
      <w:pPr>
        <w:tabs>
          <w:tab w:val="left" w:pos="270"/>
          <w:tab w:val="center" w:pos="8640"/>
        </w:tabs>
        <w:spacing w:before="120"/>
        <w:jc w:val="both"/>
        <w:rPr>
          <w:rFonts w:ascii="Calibri" w:hAnsi="Calibri" w:cs="Calibri"/>
          <w:lang w:val="mk-MK"/>
        </w:rPr>
      </w:pPr>
      <w:r w:rsidRPr="00521D16">
        <w:rPr>
          <w:rFonts w:ascii="Calibri" w:hAnsi="Calibri" w:cs="Calibri"/>
          <w:lang w:val="mk-MK"/>
        </w:rPr>
        <w:t>Граѓанските организации можат да поднесат повеќе од еден предлог проект</w:t>
      </w:r>
      <w:r w:rsidR="00A51F84" w:rsidRPr="00521D16">
        <w:rPr>
          <w:rFonts w:ascii="Calibri" w:hAnsi="Calibri" w:cs="Calibri"/>
          <w:lang w:val="mk-MK"/>
        </w:rPr>
        <w:t xml:space="preserve"> </w:t>
      </w:r>
      <w:r w:rsidR="00A51F84" w:rsidRPr="00521D16">
        <w:rPr>
          <w:rFonts w:ascii="Calibri" w:hAnsi="Calibri" w:cs="Calibri"/>
          <w:bCs/>
          <w:lang w:val="mk-MK"/>
        </w:rPr>
        <w:t xml:space="preserve">во општина </w:t>
      </w:r>
      <w:r w:rsidR="00AE2EA4">
        <w:rPr>
          <w:rFonts w:ascii="Calibri" w:hAnsi="Calibri" w:cs="Calibri"/>
          <w:bCs/>
          <w:lang w:val="mk-MK"/>
        </w:rPr>
        <w:t>Берово</w:t>
      </w:r>
      <w:r w:rsidRPr="00521D16">
        <w:rPr>
          <w:rFonts w:ascii="Calibri" w:hAnsi="Calibri" w:cs="Calibri"/>
          <w:lang w:val="mk-MK"/>
        </w:rPr>
        <w:t>.</w:t>
      </w:r>
      <w:r w:rsidRPr="00346376">
        <w:rPr>
          <w:rFonts w:ascii="Calibri" w:hAnsi="Calibri" w:cs="Calibri"/>
          <w:lang w:val="mk-MK"/>
        </w:rPr>
        <w:t xml:space="preserve"> </w:t>
      </w:r>
      <w:r w:rsidR="007704DE" w:rsidRPr="007704DE">
        <w:rPr>
          <w:rFonts w:ascii="Calibri" w:hAnsi="Calibri" w:cs="Calibri"/>
          <w:lang w:val="mk-MK"/>
        </w:rPr>
        <w:t>Исто така, може да аплицираат и во другите партнерски општини на ReLOaD</w:t>
      </w:r>
      <w:r w:rsidR="007704DE">
        <w:rPr>
          <w:rFonts w:ascii="Calibri" w:hAnsi="Calibri" w:cs="Calibri"/>
          <w:lang w:val="mk-MK"/>
        </w:rPr>
        <w:t>3</w:t>
      </w:r>
      <w:r w:rsidR="007704DE" w:rsidRPr="007704DE">
        <w:rPr>
          <w:rFonts w:ascii="Calibri" w:hAnsi="Calibri" w:cs="Calibri"/>
          <w:lang w:val="mk-MK"/>
        </w:rPr>
        <w:t xml:space="preserve"> </w:t>
      </w:r>
      <w:r w:rsidR="007704DE" w:rsidRPr="00A4180D">
        <w:rPr>
          <w:rFonts w:ascii="Calibri" w:hAnsi="Calibri" w:cs="Calibri"/>
          <w:lang w:val="mk-MK"/>
        </w:rPr>
        <w:t>програмата (</w:t>
      </w:r>
      <w:r w:rsidR="007704DE" w:rsidRPr="005A616C">
        <w:rPr>
          <w:rFonts w:ascii="Calibri" w:hAnsi="Calibri" w:cs="Calibri"/>
          <w:lang w:val="mk-MK"/>
        </w:rPr>
        <w:t xml:space="preserve">Аеродром, </w:t>
      </w:r>
      <w:r w:rsidR="00C702FA" w:rsidRPr="005A616C">
        <w:rPr>
          <w:rFonts w:ascii="Calibri" w:hAnsi="Calibri" w:cs="Calibri"/>
          <w:lang w:val="mk-MK"/>
        </w:rPr>
        <w:t>Кавадарци</w:t>
      </w:r>
      <w:r w:rsidR="007704DE" w:rsidRPr="005A616C">
        <w:rPr>
          <w:rFonts w:ascii="Calibri" w:hAnsi="Calibri" w:cs="Calibri"/>
          <w:lang w:val="mk-MK"/>
        </w:rPr>
        <w:t>,</w:t>
      </w:r>
      <w:r w:rsidR="007704DE" w:rsidRPr="00A4180D">
        <w:rPr>
          <w:rFonts w:ascii="Calibri" w:hAnsi="Calibri" w:cs="Calibri"/>
          <w:lang w:val="mk-MK"/>
        </w:rPr>
        <w:t xml:space="preserve"> </w:t>
      </w:r>
      <w:r w:rsidR="00A229A4">
        <w:rPr>
          <w:rFonts w:ascii="Calibri" w:hAnsi="Calibri" w:cs="Calibri"/>
          <w:lang w:val="mk-MK"/>
        </w:rPr>
        <w:t>Штип</w:t>
      </w:r>
      <w:r w:rsidR="007704DE" w:rsidRPr="00A4180D">
        <w:rPr>
          <w:rFonts w:ascii="Calibri" w:hAnsi="Calibri" w:cs="Calibri"/>
          <w:lang w:val="mk-MK"/>
        </w:rPr>
        <w:t xml:space="preserve"> и </w:t>
      </w:r>
      <w:r w:rsidR="00A4180D" w:rsidRPr="00A4180D">
        <w:rPr>
          <w:rFonts w:ascii="Calibri" w:hAnsi="Calibri" w:cs="Calibri"/>
          <w:lang w:val="mk-MK"/>
        </w:rPr>
        <w:t>Центар</w:t>
      </w:r>
      <w:r w:rsidR="007704DE" w:rsidRPr="00A4180D">
        <w:rPr>
          <w:rFonts w:ascii="Calibri" w:hAnsi="Calibri" w:cs="Calibri"/>
          <w:lang w:val="mk-MK"/>
        </w:rPr>
        <w:t>) доколку истите се во согласност со</w:t>
      </w:r>
      <w:r w:rsidR="007704DE" w:rsidRPr="007704DE">
        <w:rPr>
          <w:rFonts w:ascii="Calibri" w:hAnsi="Calibri" w:cs="Calibri"/>
          <w:lang w:val="mk-MK"/>
        </w:rPr>
        <w:t xml:space="preserve"> приоритетите на дадената општина и се во согласност со насоките дадени во точка 5 од јавниот повик</w:t>
      </w:r>
      <w:r w:rsidR="007704DE">
        <w:rPr>
          <w:rFonts w:ascii="Calibri" w:hAnsi="Calibri" w:cs="Calibri"/>
          <w:lang w:val="mk-MK"/>
        </w:rPr>
        <w:t xml:space="preserve">. </w:t>
      </w:r>
      <w:r w:rsidRPr="00346376">
        <w:rPr>
          <w:rFonts w:ascii="Calibri" w:hAnsi="Calibri" w:cs="Calibri"/>
          <w:bCs/>
          <w:lang w:val="mk-MK"/>
        </w:rPr>
        <w:t xml:space="preserve">Максималната вкупна сума која една граѓанска организација може да ја добие </w:t>
      </w:r>
      <w:r w:rsidRPr="00A4180D">
        <w:rPr>
          <w:rFonts w:ascii="Calibri" w:hAnsi="Calibri" w:cs="Calibri"/>
          <w:bCs/>
          <w:lang w:val="mk-MK"/>
        </w:rPr>
        <w:t xml:space="preserve">(од сите добиени грантови на територијата на општина </w:t>
      </w:r>
      <w:r w:rsidR="00AE2EA4">
        <w:rPr>
          <w:rFonts w:ascii="Calibri" w:hAnsi="Calibri" w:cs="Calibri"/>
          <w:bCs/>
          <w:lang w:val="mk-MK"/>
        </w:rPr>
        <w:t>Берово</w:t>
      </w:r>
      <w:r w:rsidRPr="00A4180D">
        <w:rPr>
          <w:rFonts w:ascii="Calibri" w:hAnsi="Calibri" w:cs="Calibri"/>
          <w:lang w:val="mk-MK"/>
        </w:rPr>
        <w:t xml:space="preserve"> </w:t>
      </w:r>
      <w:r w:rsidRPr="00A4180D">
        <w:rPr>
          <w:rFonts w:ascii="Calibri" w:hAnsi="Calibri" w:cs="Calibri"/>
          <w:bCs/>
          <w:lang w:val="mk-MK"/>
        </w:rPr>
        <w:t>или во другите партнерски</w:t>
      </w:r>
      <w:r w:rsidRPr="00346376">
        <w:rPr>
          <w:rFonts w:ascii="Calibri" w:hAnsi="Calibri" w:cs="Calibri"/>
          <w:bCs/>
          <w:lang w:val="mk-MK"/>
        </w:rPr>
        <w:t xml:space="preserve"> општини)</w:t>
      </w:r>
      <w:r w:rsidRPr="00346376">
        <w:rPr>
          <w:rFonts w:ascii="Calibri" w:hAnsi="Calibri" w:cs="Calibri"/>
          <w:lang w:val="mk-MK"/>
        </w:rPr>
        <w:t xml:space="preserve"> </w:t>
      </w:r>
      <w:r w:rsidRPr="00346376">
        <w:rPr>
          <w:rFonts w:ascii="Calibri" w:hAnsi="Calibri" w:cs="Calibri"/>
          <w:bCs/>
          <w:lang w:val="mk-MK"/>
        </w:rPr>
        <w:t>до крајот на ReLOaD</w:t>
      </w:r>
      <w:r>
        <w:rPr>
          <w:rFonts w:ascii="Calibri" w:hAnsi="Calibri" w:cs="Calibri"/>
          <w:bCs/>
          <w:lang w:val="mk-MK"/>
        </w:rPr>
        <w:t>3</w:t>
      </w:r>
      <w:r w:rsidRPr="00346376">
        <w:rPr>
          <w:rFonts w:ascii="Calibri" w:hAnsi="Calibri" w:cs="Calibri"/>
          <w:bCs/>
          <w:lang w:val="mk-MK"/>
        </w:rPr>
        <w:t xml:space="preserve"> про</w:t>
      </w:r>
      <w:r>
        <w:rPr>
          <w:rFonts w:ascii="Calibri" w:hAnsi="Calibri" w:cs="Calibri"/>
          <w:bCs/>
          <w:lang w:val="mk-MK"/>
        </w:rPr>
        <w:t xml:space="preserve">грамата </w:t>
      </w:r>
      <w:r w:rsidRPr="00346376">
        <w:rPr>
          <w:rFonts w:ascii="Calibri" w:hAnsi="Calibri" w:cs="Calibri"/>
          <w:bCs/>
          <w:lang w:val="mk-MK"/>
        </w:rPr>
        <w:t xml:space="preserve">е </w:t>
      </w:r>
      <w:r w:rsidRPr="00346376">
        <w:rPr>
          <w:rFonts w:ascii="Calibri" w:hAnsi="Calibri" w:cs="Calibri"/>
          <w:lang w:val="mk-MK"/>
        </w:rPr>
        <w:t xml:space="preserve">3.690.000,00 МКД. </w:t>
      </w:r>
    </w:p>
    <w:p w14:paraId="5FA03E21" w14:textId="77777777" w:rsidR="00A113DD" w:rsidRPr="00A113DD" w:rsidRDefault="00BB7096" w:rsidP="00BB7096">
      <w:pPr>
        <w:pStyle w:val="NormalWeb"/>
        <w:spacing w:before="120" w:beforeAutospacing="0" w:after="120" w:afterAutospacing="0" w:line="247" w:lineRule="auto"/>
        <w:jc w:val="both"/>
        <w:rPr>
          <w:rFonts w:ascii="Calibri" w:hAnsi="Calibri" w:cs="Calibri"/>
          <w:lang w:val="mk-MK"/>
        </w:rPr>
      </w:pPr>
      <w:r w:rsidRPr="00BB7096">
        <w:rPr>
          <w:rFonts w:ascii="Calibri" w:hAnsi="Calibri" w:cs="Calibri"/>
          <w:lang w:val="mk-MK"/>
        </w:rPr>
        <w:t xml:space="preserve">Доколку </w:t>
      </w:r>
      <w:r>
        <w:rPr>
          <w:rFonts w:ascii="Calibri" w:hAnsi="Calibri" w:cs="Calibri"/>
          <w:lang w:val="mk-MK"/>
        </w:rPr>
        <w:t>ГО</w:t>
      </w:r>
      <w:r w:rsidRPr="00BB7096">
        <w:rPr>
          <w:rFonts w:ascii="Calibri" w:hAnsi="Calibri" w:cs="Calibri"/>
          <w:lang w:val="mk-MK"/>
        </w:rPr>
        <w:t xml:space="preserve"> поднесе повеќе од ед</w:t>
      </w:r>
      <w:r>
        <w:rPr>
          <w:rFonts w:ascii="Calibri" w:hAnsi="Calibri" w:cs="Calibri"/>
          <w:lang w:val="mk-MK"/>
        </w:rPr>
        <w:t>ен предлог проект</w:t>
      </w:r>
      <w:r w:rsidRPr="00BB7096">
        <w:rPr>
          <w:rFonts w:ascii="Calibri" w:hAnsi="Calibri" w:cs="Calibri"/>
          <w:lang w:val="mk-MK"/>
        </w:rPr>
        <w:t xml:space="preserve">, таа е должна за секој поединечно да достави </w:t>
      </w:r>
      <w:r>
        <w:rPr>
          <w:rFonts w:ascii="Calibri" w:hAnsi="Calibri" w:cs="Calibri"/>
          <w:lang w:val="mk-MK"/>
        </w:rPr>
        <w:t>плико со</w:t>
      </w:r>
      <w:r w:rsidRPr="00BB7096">
        <w:rPr>
          <w:rFonts w:ascii="Calibri" w:hAnsi="Calibri" w:cs="Calibri"/>
          <w:lang w:val="mk-MK"/>
        </w:rPr>
        <w:t xml:space="preserve"> побараната документација на посебен</w:t>
      </w:r>
      <w:r w:rsidR="00E23221">
        <w:rPr>
          <w:rFonts w:ascii="Calibri" w:hAnsi="Calibri" w:cs="Calibri"/>
          <w:lang w:val="mk-MK"/>
        </w:rPr>
        <w:t>о</w:t>
      </w:r>
      <w:r w:rsidRPr="00BB7096">
        <w:rPr>
          <w:rFonts w:ascii="Calibri" w:hAnsi="Calibri" w:cs="Calibri"/>
          <w:lang w:val="mk-MK"/>
        </w:rPr>
        <w:t xml:space="preserve"> USB.</w:t>
      </w:r>
      <w:r w:rsidR="007704DE" w:rsidRPr="007704DE">
        <w:rPr>
          <w:rFonts w:ascii="Calibri" w:hAnsi="Calibri" w:cs="Calibri"/>
          <w:bCs/>
          <w:lang w:val="mk-MK"/>
        </w:rPr>
        <w:t xml:space="preserve"> </w:t>
      </w:r>
      <w:r w:rsidR="007704DE" w:rsidRPr="00346376">
        <w:rPr>
          <w:rFonts w:ascii="Calibri" w:hAnsi="Calibri" w:cs="Calibri"/>
          <w:bCs/>
          <w:lang w:val="mk-MK"/>
        </w:rPr>
        <w:t xml:space="preserve">Ако една </w:t>
      </w:r>
      <w:r w:rsidR="007704DE" w:rsidRPr="00346376">
        <w:rPr>
          <w:rFonts w:ascii="Calibri" w:hAnsi="Calibri" w:cs="Calibri"/>
          <w:lang w:val="mk-MK"/>
        </w:rPr>
        <w:t>граѓанска организација</w:t>
      </w:r>
      <w:r w:rsidR="007704DE" w:rsidRPr="00346376">
        <w:rPr>
          <w:rFonts w:ascii="Calibri" w:hAnsi="Calibri" w:cs="Calibri"/>
          <w:bCs/>
          <w:lang w:val="mk-MK"/>
        </w:rPr>
        <w:t xml:space="preserve"> истовремено добие повеќе од еден проект, ќе биде направено дополнително оценување на финансиските и оперативните капацитети од страна на комисијата за евалуација на предлог проектите</w:t>
      </w:r>
    </w:p>
    <w:p w14:paraId="5FA03E22" w14:textId="77777777" w:rsidR="007D327C" w:rsidRPr="007704DE" w:rsidRDefault="007704DE" w:rsidP="00170FB0">
      <w:pPr>
        <w:numPr>
          <w:ilvl w:val="0"/>
          <w:numId w:val="24"/>
        </w:numPr>
        <w:spacing w:before="240" w:after="120"/>
        <w:jc w:val="both"/>
        <w:rPr>
          <w:rFonts w:ascii="Calibri" w:hAnsi="Calibri" w:cs="Calibri"/>
          <w:b/>
          <w:lang w:val="mk-MK"/>
        </w:rPr>
      </w:pPr>
      <w:r w:rsidRPr="007704DE">
        <w:rPr>
          <w:rFonts w:ascii="Calibri" w:hAnsi="Calibri" w:cs="Calibri"/>
          <w:b/>
          <w:lang w:val="mk-MK"/>
        </w:rPr>
        <w:t xml:space="preserve">КАДЕ И КАКО ДА СЕ ОБЕЗБЕДИ И ПОДНЕСЕ АПЛИКАЦИЈАТА </w:t>
      </w:r>
    </w:p>
    <w:p w14:paraId="5FA03E23" w14:textId="45F87B59" w:rsidR="005C74E9" w:rsidRPr="00346376" w:rsidRDefault="002769A0" w:rsidP="002769A0">
      <w:pPr>
        <w:pStyle w:val="NormalWeb"/>
        <w:jc w:val="both"/>
        <w:rPr>
          <w:rFonts w:ascii="Calibri" w:hAnsi="Calibri" w:cs="Calibri"/>
          <w:lang w:val="mk-MK"/>
        </w:rPr>
      </w:pPr>
      <w:r w:rsidRPr="00346376">
        <w:rPr>
          <w:rFonts w:ascii="Calibri" w:hAnsi="Calibri" w:cs="Calibri"/>
          <w:b/>
          <w:lang w:val="mk-MK"/>
        </w:rPr>
        <w:t xml:space="preserve">Јавниот повик ќе трае </w:t>
      </w:r>
      <w:r w:rsidR="00FF7FD3" w:rsidRPr="00C11746">
        <w:rPr>
          <w:rFonts w:ascii="Calibri" w:hAnsi="Calibri" w:cs="Calibri"/>
          <w:b/>
          <w:lang w:val="mk-MK"/>
        </w:rPr>
        <w:t xml:space="preserve">од </w:t>
      </w:r>
      <w:r w:rsidR="00636620" w:rsidRPr="00BF40B9">
        <w:rPr>
          <w:rFonts w:ascii="Calibri" w:hAnsi="Calibri" w:cs="Calibri"/>
          <w:b/>
          <w:lang w:val="mk-MK"/>
        </w:rPr>
        <w:t>05</w:t>
      </w:r>
      <w:r w:rsidR="00C11746" w:rsidRPr="00BF40B9">
        <w:rPr>
          <w:rFonts w:ascii="Calibri" w:hAnsi="Calibri" w:cs="Calibri"/>
          <w:b/>
          <w:lang w:val="mk-MK"/>
        </w:rPr>
        <w:t>.</w:t>
      </w:r>
      <w:r w:rsidR="00E06086" w:rsidRPr="00BF40B9">
        <w:rPr>
          <w:rFonts w:ascii="Calibri" w:hAnsi="Calibri" w:cs="Calibri"/>
          <w:b/>
          <w:lang w:val="mk-MK"/>
        </w:rPr>
        <w:t>1</w:t>
      </w:r>
      <w:r w:rsidR="00636620" w:rsidRPr="00BF40B9">
        <w:rPr>
          <w:rFonts w:ascii="Calibri" w:hAnsi="Calibri" w:cs="Calibri"/>
          <w:b/>
          <w:lang w:val="mk-MK"/>
        </w:rPr>
        <w:t>1</w:t>
      </w:r>
      <w:r w:rsidR="00657673" w:rsidRPr="00BF40B9">
        <w:rPr>
          <w:rFonts w:ascii="Calibri" w:hAnsi="Calibri" w:cs="Calibri"/>
          <w:b/>
          <w:lang w:val="mk-MK"/>
        </w:rPr>
        <w:t>.</w:t>
      </w:r>
      <w:r w:rsidRPr="00BF40B9">
        <w:rPr>
          <w:rFonts w:ascii="Calibri" w:hAnsi="Calibri" w:cs="Calibri"/>
          <w:b/>
          <w:lang w:val="mk-MK"/>
        </w:rPr>
        <w:t>20</w:t>
      </w:r>
      <w:r w:rsidR="00FF7FD3" w:rsidRPr="00BF40B9">
        <w:rPr>
          <w:rFonts w:ascii="Calibri" w:hAnsi="Calibri" w:cs="Calibri"/>
          <w:b/>
          <w:lang w:val="mk-MK"/>
        </w:rPr>
        <w:t>2</w:t>
      </w:r>
      <w:r w:rsidR="00521D16" w:rsidRPr="00BF40B9">
        <w:rPr>
          <w:rFonts w:ascii="Calibri" w:hAnsi="Calibri" w:cs="Calibri"/>
          <w:b/>
          <w:lang w:val="mk-MK"/>
        </w:rPr>
        <w:t>6</w:t>
      </w:r>
      <w:r w:rsidR="00B0751F">
        <w:rPr>
          <w:rFonts w:ascii="Calibri" w:hAnsi="Calibri" w:cs="Calibri"/>
          <w:b/>
          <w:lang w:val="mk-MK"/>
        </w:rPr>
        <w:t xml:space="preserve"> (од </w:t>
      </w:r>
      <w:r w:rsidR="00636620">
        <w:rPr>
          <w:rFonts w:ascii="Calibri" w:hAnsi="Calibri" w:cs="Calibri"/>
          <w:b/>
          <w:lang w:val="mk-MK"/>
        </w:rPr>
        <w:t>09</w:t>
      </w:r>
      <w:r w:rsidRPr="0003714C">
        <w:rPr>
          <w:rFonts w:ascii="Calibri" w:hAnsi="Calibri" w:cs="Calibri"/>
          <w:b/>
          <w:lang w:val="mk-MK"/>
        </w:rPr>
        <w:t xml:space="preserve">:00 часот) </w:t>
      </w:r>
      <w:r w:rsidRPr="00BF40B9">
        <w:rPr>
          <w:rFonts w:ascii="Calibri" w:hAnsi="Calibri" w:cs="Calibri"/>
          <w:b/>
          <w:lang w:val="mk-MK"/>
        </w:rPr>
        <w:t xml:space="preserve">до </w:t>
      </w:r>
      <w:r w:rsidR="00E01C92" w:rsidRPr="00BF40B9">
        <w:rPr>
          <w:rFonts w:ascii="Calibri" w:hAnsi="Calibri" w:cs="Calibri"/>
          <w:b/>
          <w:lang w:val="mk-MK"/>
        </w:rPr>
        <w:t>03</w:t>
      </w:r>
      <w:r w:rsidR="00C11746" w:rsidRPr="00BF40B9">
        <w:rPr>
          <w:rFonts w:ascii="Calibri" w:hAnsi="Calibri" w:cs="Calibri"/>
          <w:b/>
          <w:lang w:val="mk-MK"/>
        </w:rPr>
        <w:t>.</w:t>
      </w:r>
      <w:r w:rsidR="00BF40B9" w:rsidRPr="00BF40B9">
        <w:rPr>
          <w:rFonts w:ascii="Calibri" w:hAnsi="Calibri" w:cs="Calibri"/>
          <w:b/>
          <w:lang w:val="mk-MK"/>
        </w:rPr>
        <w:t>12</w:t>
      </w:r>
      <w:r w:rsidRPr="00BF40B9">
        <w:rPr>
          <w:rFonts w:ascii="Calibri" w:hAnsi="Calibri" w:cs="Calibri"/>
          <w:b/>
          <w:lang w:val="mk-MK"/>
        </w:rPr>
        <w:t>.20</w:t>
      </w:r>
      <w:r w:rsidR="005F407F" w:rsidRPr="00BF40B9">
        <w:rPr>
          <w:rFonts w:ascii="Calibri" w:hAnsi="Calibri" w:cs="Calibri"/>
          <w:b/>
          <w:lang w:val="mk-MK"/>
        </w:rPr>
        <w:t>2</w:t>
      </w:r>
      <w:r w:rsidR="00521D16" w:rsidRPr="00BF40B9">
        <w:rPr>
          <w:rFonts w:ascii="Calibri" w:hAnsi="Calibri" w:cs="Calibri"/>
          <w:b/>
          <w:lang w:val="mk-MK"/>
        </w:rPr>
        <w:t>6</w:t>
      </w:r>
      <w:r w:rsidRPr="0003714C">
        <w:rPr>
          <w:rFonts w:ascii="Calibri" w:hAnsi="Calibri" w:cs="Calibri"/>
          <w:b/>
          <w:lang w:val="mk-MK"/>
        </w:rPr>
        <w:t xml:space="preserve"> (до 15:00 часот)</w:t>
      </w:r>
      <w:r w:rsidRPr="0003714C">
        <w:rPr>
          <w:rFonts w:ascii="Calibri" w:hAnsi="Calibri" w:cs="Calibri"/>
          <w:lang w:val="mk-MK"/>
        </w:rPr>
        <w:t>.</w:t>
      </w:r>
      <w:r w:rsidRPr="00346376">
        <w:rPr>
          <w:rFonts w:ascii="Calibri" w:hAnsi="Calibri" w:cs="Calibri"/>
          <w:lang w:val="mk-MK"/>
        </w:rPr>
        <w:t xml:space="preserve"> </w:t>
      </w:r>
      <w:r w:rsidR="005C74E9" w:rsidRPr="00A4180D">
        <w:rPr>
          <w:rFonts w:ascii="Calibri" w:hAnsi="Calibri" w:cs="Calibri"/>
          <w:lang w:val="mk-MK"/>
        </w:rPr>
        <w:t xml:space="preserve">Документацијата за јавниот повик за општина </w:t>
      </w:r>
      <w:r w:rsidR="00AE2EA4">
        <w:rPr>
          <w:rFonts w:ascii="Calibri" w:hAnsi="Calibri" w:cs="Calibri"/>
          <w:lang w:val="mk-MK"/>
        </w:rPr>
        <w:t>Берово</w:t>
      </w:r>
      <w:r w:rsidR="0090078C" w:rsidRPr="00A4180D">
        <w:rPr>
          <w:rFonts w:ascii="Calibri" w:hAnsi="Calibri" w:cs="Calibri"/>
          <w:lang w:val="mk-MK"/>
        </w:rPr>
        <w:t xml:space="preserve"> </w:t>
      </w:r>
      <w:r w:rsidR="005C74E9" w:rsidRPr="00A4180D">
        <w:rPr>
          <w:rFonts w:ascii="Calibri" w:hAnsi="Calibri" w:cs="Calibri"/>
          <w:lang w:val="mk-MK"/>
        </w:rPr>
        <w:t xml:space="preserve">може да се обезбеди </w:t>
      </w:r>
      <w:r w:rsidR="008973D0" w:rsidRPr="00A4180D">
        <w:rPr>
          <w:rFonts w:ascii="Calibri" w:hAnsi="Calibri" w:cs="Calibri"/>
          <w:lang w:val="mk-MK"/>
        </w:rPr>
        <w:t>од официјалната</w:t>
      </w:r>
      <w:r w:rsidR="00521D16" w:rsidRPr="00B0751F">
        <w:rPr>
          <w:rFonts w:ascii="Calibri" w:hAnsi="Calibri" w:cs="Calibri"/>
          <w:lang w:val="mk-MK"/>
        </w:rPr>
        <w:t xml:space="preserve"> </w:t>
      </w:r>
      <w:r w:rsidR="008973D0" w:rsidRPr="00A4180D">
        <w:rPr>
          <w:rFonts w:ascii="Calibri" w:hAnsi="Calibri" w:cs="Calibri"/>
          <w:lang w:val="mk-MK"/>
        </w:rPr>
        <w:t xml:space="preserve">страна на општина </w:t>
      </w:r>
      <w:r w:rsidR="00AE2EA4">
        <w:rPr>
          <w:rFonts w:ascii="Calibri" w:hAnsi="Calibri" w:cs="Calibri"/>
          <w:lang w:val="mk-MK"/>
        </w:rPr>
        <w:t>Берово</w:t>
      </w:r>
      <w:r w:rsidR="008973D0" w:rsidRPr="00A4180D">
        <w:rPr>
          <w:rFonts w:ascii="Calibri" w:hAnsi="Calibri" w:cs="Calibri"/>
          <w:lang w:val="mk-MK"/>
        </w:rPr>
        <w:t xml:space="preserve"> </w:t>
      </w:r>
      <w:r w:rsidR="0074003B" w:rsidRPr="00B0751F">
        <w:rPr>
          <w:rFonts w:ascii="Calibri" w:hAnsi="Calibri" w:cs="Calibri"/>
          <w:lang w:val="mk-MK"/>
        </w:rPr>
        <w:t>(</w:t>
      </w:r>
      <w:hyperlink r:id="rId8" w:history="1">
        <w:r w:rsidR="009477C2" w:rsidRPr="00316839">
          <w:rPr>
            <w:rStyle w:val="Hyperlink"/>
            <w:rFonts w:ascii="Calibri" w:hAnsi="Calibri" w:cs="Calibri"/>
            <w:lang w:val="mk-MK"/>
          </w:rPr>
          <w:t>www.berovo.gov.mk</w:t>
        </w:r>
      </w:hyperlink>
      <w:r w:rsidR="0074003B">
        <w:rPr>
          <w:rFonts w:ascii="Calibri" w:hAnsi="Calibri" w:cs="Calibri"/>
          <w:lang w:val="mk-MK"/>
        </w:rPr>
        <w:t xml:space="preserve">) </w:t>
      </w:r>
      <w:r w:rsidR="008973D0" w:rsidRPr="00A4180D">
        <w:rPr>
          <w:rFonts w:ascii="Calibri" w:hAnsi="Calibri" w:cs="Calibri"/>
          <w:lang w:val="mk-MK"/>
        </w:rPr>
        <w:t>или</w:t>
      </w:r>
      <w:r w:rsidR="0074003B">
        <w:rPr>
          <w:rFonts w:ascii="Calibri" w:hAnsi="Calibri" w:cs="Calibri"/>
          <w:lang w:val="mk-MK"/>
        </w:rPr>
        <w:t xml:space="preserve"> </w:t>
      </w:r>
      <w:r w:rsidR="008973D0" w:rsidRPr="00A4180D">
        <w:rPr>
          <w:rFonts w:ascii="Calibri" w:hAnsi="Calibri" w:cs="Calibri"/>
          <w:lang w:val="mk-MK"/>
        </w:rPr>
        <w:t>УНДП</w:t>
      </w:r>
      <w:r w:rsidR="0074003B">
        <w:rPr>
          <w:rFonts w:ascii="Calibri" w:hAnsi="Calibri" w:cs="Calibri"/>
          <w:lang w:val="mk-MK"/>
        </w:rPr>
        <w:t xml:space="preserve"> </w:t>
      </w:r>
      <w:r w:rsidR="00D13AA1">
        <w:rPr>
          <w:rFonts w:ascii="Calibri" w:hAnsi="Calibri" w:cs="Calibri"/>
        </w:rPr>
        <w:t>MK</w:t>
      </w:r>
      <w:r w:rsidR="00151D4A" w:rsidRPr="00A4180D">
        <w:rPr>
          <w:rFonts w:ascii="Calibri" w:hAnsi="Calibri" w:cs="Calibri"/>
          <w:lang w:val="mk-MK"/>
        </w:rPr>
        <w:t>(</w:t>
      </w:r>
      <w:hyperlink r:id="rId9" w:history="1">
        <w:r w:rsidR="00151D4A" w:rsidRPr="00B0751F">
          <w:rPr>
            <w:rStyle w:val="Hyperlink"/>
            <w:rFonts w:ascii="Calibri" w:hAnsi="Calibri" w:cs="Calibri"/>
            <w:lang w:val="mk-MK"/>
          </w:rPr>
          <w:t>www.undp.org/north-macedonia</w:t>
        </w:r>
      </w:hyperlink>
      <w:r w:rsidR="00151D4A" w:rsidRPr="00B0751F">
        <w:rPr>
          <w:rFonts w:ascii="Myriad Pro" w:hAnsi="Myriad Pro"/>
          <w:sz w:val="20"/>
          <w:u w:val="single"/>
          <w:lang w:val="mk-MK"/>
        </w:rPr>
        <w:t>)</w:t>
      </w:r>
      <w:r w:rsidR="00151D4A" w:rsidRPr="00B0751F">
        <w:rPr>
          <w:rFonts w:ascii="Myriad Pro" w:hAnsi="Myriad Pro"/>
          <w:color w:val="0000FF"/>
          <w:sz w:val="20"/>
          <w:u w:val="single"/>
          <w:lang w:val="mk-MK"/>
        </w:rPr>
        <w:t>.</w:t>
      </w:r>
      <w:r w:rsidR="005C74E9" w:rsidRPr="00346376">
        <w:rPr>
          <w:rFonts w:ascii="Calibri" w:hAnsi="Calibri" w:cs="Calibri"/>
          <w:lang w:val="mk-MK"/>
        </w:rPr>
        <w:t xml:space="preserve"> </w:t>
      </w:r>
    </w:p>
    <w:p w14:paraId="5FA03E24" w14:textId="78DBC933" w:rsidR="00686532" w:rsidRDefault="00686532" w:rsidP="001F1406">
      <w:pPr>
        <w:pStyle w:val="Header"/>
        <w:tabs>
          <w:tab w:val="left" w:pos="270"/>
          <w:tab w:val="center" w:pos="6480"/>
          <w:tab w:val="center" w:pos="8640"/>
        </w:tabs>
        <w:spacing w:before="120"/>
        <w:jc w:val="both"/>
        <w:rPr>
          <w:rFonts w:ascii="Calibri" w:hAnsi="Calibri" w:cs="Calibri"/>
          <w:b/>
          <w:bCs/>
          <w:lang w:val="mk-MK"/>
        </w:rPr>
      </w:pPr>
      <w:r w:rsidRPr="0054352E">
        <w:rPr>
          <w:rFonts w:ascii="Calibri" w:hAnsi="Calibri" w:cs="Calibri"/>
          <w:lang w:val="mk-MK"/>
        </w:rPr>
        <w:t xml:space="preserve">Документацијата за јавниот повик треба да </w:t>
      </w:r>
      <w:r>
        <w:rPr>
          <w:rFonts w:ascii="Calibri" w:hAnsi="Calibri" w:cs="Calibri"/>
          <w:lang w:val="mk-MK"/>
        </w:rPr>
        <w:t xml:space="preserve">биде доставена </w:t>
      </w:r>
      <w:r w:rsidR="00A55F1D" w:rsidRPr="00A55F1D">
        <w:rPr>
          <w:rFonts w:ascii="Calibri" w:hAnsi="Calibri" w:cs="Calibri"/>
          <w:b/>
          <w:bCs/>
          <w:lang w:val="mk-MK"/>
        </w:rPr>
        <w:t>само</w:t>
      </w:r>
      <w:r w:rsidR="00A55F1D">
        <w:rPr>
          <w:rFonts w:ascii="Calibri" w:hAnsi="Calibri" w:cs="Calibri"/>
          <w:lang w:val="mk-MK"/>
        </w:rPr>
        <w:t xml:space="preserve"> </w:t>
      </w:r>
      <w:r w:rsidRPr="0001321B">
        <w:rPr>
          <w:rFonts w:ascii="Calibri" w:hAnsi="Calibri" w:cs="Calibri"/>
          <w:b/>
          <w:bCs/>
          <w:lang w:val="mk-MK"/>
        </w:rPr>
        <w:t xml:space="preserve">во електронска форма на </w:t>
      </w:r>
      <w:r w:rsidRPr="00B0751F">
        <w:rPr>
          <w:rFonts w:ascii="Calibri" w:hAnsi="Calibri" w:cs="Calibri"/>
          <w:b/>
          <w:bCs/>
          <w:lang w:val="mk-MK"/>
        </w:rPr>
        <w:t>USB</w:t>
      </w:r>
      <w:r w:rsidRPr="00B0751F">
        <w:rPr>
          <w:rFonts w:ascii="Calibri" w:hAnsi="Calibri" w:cs="Calibri"/>
          <w:lang w:val="mk-MK"/>
        </w:rPr>
        <w:t xml:space="preserve"> </w:t>
      </w:r>
      <w:r w:rsidRPr="00FC48F5">
        <w:rPr>
          <w:rFonts w:ascii="Calibri" w:hAnsi="Calibri" w:cs="Calibri"/>
          <w:b/>
          <w:bCs/>
          <w:lang w:val="mk-MK"/>
        </w:rPr>
        <w:t>и треба да ги содржи</w:t>
      </w:r>
      <w:r>
        <w:rPr>
          <w:rFonts w:ascii="Calibri" w:hAnsi="Calibri" w:cs="Calibri"/>
          <w:lang w:val="mk-MK"/>
        </w:rPr>
        <w:t xml:space="preserve"> </w:t>
      </w:r>
      <w:r w:rsidRPr="0054352E">
        <w:rPr>
          <w:rFonts w:ascii="Calibri" w:hAnsi="Calibri" w:cs="Calibri"/>
          <w:b/>
          <w:bCs/>
          <w:lang w:val="mk-MK"/>
        </w:rPr>
        <w:t xml:space="preserve">задолжителните </w:t>
      </w:r>
      <w:r w:rsidR="00EE4025">
        <w:rPr>
          <w:rFonts w:ascii="Calibri" w:hAnsi="Calibri" w:cs="Calibri"/>
          <w:b/>
          <w:bCs/>
          <w:lang w:val="mk-MK"/>
        </w:rPr>
        <w:t xml:space="preserve">и дополнителните документи </w:t>
      </w:r>
      <w:r w:rsidR="00EE4025" w:rsidRPr="00FC48F5">
        <w:rPr>
          <w:rFonts w:ascii="Calibri" w:hAnsi="Calibri" w:cs="Calibri"/>
          <w:lang w:val="mk-MK"/>
        </w:rPr>
        <w:t xml:space="preserve">наведени во табелата </w:t>
      </w:r>
      <w:r w:rsidR="005B40CD" w:rsidRPr="00FC48F5">
        <w:rPr>
          <w:rFonts w:ascii="Calibri" w:hAnsi="Calibri" w:cs="Calibri"/>
          <w:lang w:val="mk-MK"/>
        </w:rPr>
        <w:t xml:space="preserve">во точка 4. </w:t>
      </w:r>
      <w:r w:rsidR="00FC48F5" w:rsidRPr="00FC48F5">
        <w:rPr>
          <w:rFonts w:ascii="Calibri" w:hAnsi="Calibri" w:cs="Calibri"/>
          <w:lang w:val="mk-MK"/>
        </w:rPr>
        <w:t>Општи информации за повикот</w:t>
      </w:r>
      <w:r w:rsidR="00FC48F5">
        <w:rPr>
          <w:rFonts w:ascii="Calibri" w:hAnsi="Calibri" w:cs="Calibri"/>
          <w:lang w:val="mk-MK"/>
        </w:rPr>
        <w:t>.</w:t>
      </w:r>
      <w:r w:rsidR="00242DBB" w:rsidRPr="00532297">
        <w:rPr>
          <w:rFonts w:ascii="Calibri" w:hAnsi="Calibri" w:cs="Calibri"/>
          <w:b/>
          <w:bCs/>
          <w:lang w:val="mk-MK"/>
        </w:rPr>
        <w:t xml:space="preserve"> </w:t>
      </w:r>
      <w:r>
        <w:rPr>
          <w:rFonts w:ascii="Calibri" w:hAnsi="Calibri" w:cs="Calibri"/>
          <w:lang w:val="mk-MK"/>
        </w:rPr>
        <w:t xml:space="preserve"> </w:t>
      </w:r>
      <w:r w:rsidR="0054352E">
        <w:rPr>
          <w:rFonts w:ascii="Calibri" w:hAnsi="Calibri" w:cs="Calibri"/>
          <w:b/>
          <w:bCs/>
          <w:lang w:val="mk-MK"/>
        </w:rPr>
        <w:t>А</w:t>
      </w:r>
      <w:r w:rsidR="0054352E" w:rsidRPr="0054352E">
        <w:rPr>
          <w:rFonts w:ascii="Calibri" w:hAnsi="Calibri" w:cs="Calibri"/>
          <w:b/>
          <w:bCs/>
          <w:lang w:val="mk-MK"/>
        </w:rPr>
        <w:t xml:space="preserve">пликации на CD </w:t>
      </w:r>
      <w:r w:rsidR="0054352E">
        <w:rPr>
          <w:rFonts w:ascii="Calibri" w:hAnsi="Calibri" w:cs="Calibri"/>
          <w:b/>
          <w:bCs/>
          <w:lang w:val="mk-MK"/>
        </w:rPr>
        <w:t xml:space="preserve">нема да бидат земени во предвид. </w:t>
      </w:r>
    </w:p>
    <w:p w14:paraId="5FA03E25" w14:textId="77777777" w:rsidR="007D327C" w:rsidRDefault="0054352E" w:rsidP="001F1406">
      <w:pPr>
        <w:pStyle w:val="Header"/>
        <w:tabs>
          <w:tab w:val="left" w:pos="270"/>
          <w:tab w:val="center" w:pos="6480"/>
          <w:tab w:val="center" w:pos="8640"/>
        </w:tabs>
        <w:spacing w:before="120"/>
        <w:jc w:val="both"/>
        <w:rPr>
          <w:rFonts w:ascii="Calibri" w:hAnsi="Calibri" w:cs="Calibri"/>
          <w:bCs/>
        </w:rPr>
      </w:pPr>
      <w:r w:rsidRPr="0054352E">
        <w:rPr>
          <w:rFonts w:ascii="Calibri" w:hAnsi="Calibri" w:cs="Calibri"/>
          <w:bCs/>
          <w:lang w:val="mk-MK"/>
        </w:rPr>
        <w:lastRenderedPageBreak/>
        <w:t>Документацијата треба да биде испратена</w:t>
      </w:r>
      <w:r>
        <w:rPr>
          <w:rFonts w:ascii="Calibri" w:hAnsi="Calibri" w:cs="Calibri"/>
          <w:b/>
          <w:bCs/>
          <w:lang w:val="mk-MK"/>
        </w:rPr>
        <w:t xml:space="preserve"> </w:t>
      </w:r>
      <w:r w:rsidR="007D327C" w:rsidRPr="0054352E">
        <w:rPr>
          <w:rFonts w:ascii="Calibri" w:hAnsi="Calibri" w:cs="Calibri"/>
          <w:bCs/>
          <w:lang w:val="mk-MK"/>
        </w:rPr>
        <w:t>по препорачана пошта или лично, во запечатен плик на кој е назначено дека е за јавниот повик, во работни денови (понеделник до петок), помеѓу 09:00 и 15:00 часот, на следната адреса:</w:t>
      </w:r>
    </w:p>
    <w:p w14:paraId="22D6B326" w14:textId="77777777" w:rsidR="008356EC" w:rsidRPr="008356EC" w:rsidRDefault="008356EC" w:rsidP="001F1406">
      <w:pPr>
        <w:pStyle w:val="Header"/>
        <w:tabs>
          <w:tab w:val="left" w:pos="270"/>
          <w:tab w:val="center" w:pos="6480"/>
          <w:tab w:val="center" w:pos="8640"/>
        </w:tabs>
        <w:spacing w:before="120"/>
        <w:jc w:val="both"/>
        <w:rPr>
          <w:rFonts w:ascii="Calibri" w:hAnsi="Calibri" w:cs="Calibri"/>
        </w:rPr>
      </w:pPr>
    </w:p>
    <w:p w14:paraId="5CB7ED90" w14:textId="77777777" w:rsidR="008356EC" w:rsidRPr="008356EC" w:rsidRDefault="008356EC" w:rsidP="008356EC">
      <w:pPr>
        <w:tabs>
          <w:tab w:val="left" w:pos="270"/>
          <w:tab w:val="left" w:pos="1950"/>
          <w:tab w:val="center" w:pos="8640"/>
        </w:tabs>
        <w:suppressAutoHyphens w:val="0"/>
        <w:jc w:val="center"/>
        <w:rPr>
          <w:rFonts w:ascii="Calibri" w:hAnsi="Calibri" w:cs="Calibri"/>
          <w:snapToGrid w:val="0"/>
          <w:lang w:val="mk-MK" w:eastAsia="en-US"/>
        </w:rPr>
      </w:pPr>
      <w:bookmarkStart w:id="1" w:name="_Hlk95945855"/>
      <w:r w:rsidRPr="008356EC">
        <w:rPr>
          <w:rFonts w:ascii="Calibri" w:hAnsi="Calibri" w:cs="Calibri"/>
          <w:snapToGrid w:val="0"/>
          <w:lang w:val="mk-MK" w:eastAsia="en-US"/>
        </w:rPr>
        <w:t>Општина Берово</w:t>
      </w:r>
    </w:p>
    <w:p w14:paraId="172186DB" w14:textId="77777777" w:rsidR="008356EC" w:rsidRPr="008356EC" w:rsidRDefault="008356EC" w:rsidP="008356EC">
      <w:pPr>
        <w:tabs>
          <w:tab w:val="left" w:pos="270"/>
          <w:tab w:val="left" w:pos="1950"/>
          <w:tab w:val="center" w:pos="8640"/>
        </w:tabs>
        <w:suppressAutoHyphens w:val="0"/>
        <w:jc w:val="center"/>
        <w:rPr>
          <w:rFonts w:ascii="Calibri" w:hAnsi="Calibri" w:cs="Calibri"/>
          <w:snapToGrid w:val="0"/>
          <w:lang w:val="mk-MK" w:eastAsia="en-US"/>
        </w:rPr>
      </w:pPr>
      <w:r w:rsidRPr="008356EC">
        <w:rPr>
          <w:rFonts w:ascii="Calibri" w:hAnsi="Calibri" w:cs="Calibri"/>
          <w:snapToGrid w:val="0"/>
          <w:lang w:val="mk-MK" w:eastAsia="en-US"/>
        </w:rPr>
        <w:t xml:space="preserve">ул.” Димитар Влахов “бр.10, </w:t>
      </w:r>
    </w:p>
    <w:p w14:paraId="5FA03E29" w14:textId="7C3F355B" w:rsidR="00367DCC" w:rsidRDefault="008356EC" w:rsidP="008356EC">
      <w:pPr>
        <w:tabs>
          <w:tab w:val="left" w:pos="270"/>
          <w:tab w:val="left" w:pos="1950"/>
          <w:tab w:val="center" w:pos="8640"/>
        </w:tabs>
        <w:suppressAutoHyphens w:val="0"/>
        <w:jc w:val="center"/>
        <w:rPr>
          <w:rFonts w:ascii="Calibri" w:hAnsi="Calibri" w:cs="Calibri"/>
          <w:snapToGrid w:val="0"/>
          <w:lang w:val="mk-MK" w:eastAsia="en-US"/>
        </w:rPr>
      </w:pPr>
      <w:r w:rsidRPr="008356EC">
        <w:rPr>
          <w:rFonts w:ascii="Calibri" w:hAnsi="Calibri" w:cs="Calibri"/>
          <w:snapToGrid w:val="0"/>
          <w:lang w:val="mk-MK" w:eastAsia="en-US"/>
        </w:rPr>
        <w:t>2330 Берово</w:t>
      </w:r>
    </w:p>
    <w:bookmarkEnd w:id="1"/>
    <w:p w14:paraId="5FA03E2A" w14:textId="77777777" w:rsidR="007D327C" w:rsidRPr="0054352E" w:rsidRDefault="007D327C" w:rsidP="00FA0CAF">
      <w:pPr>
        <w:pStyle w:val="Header"/>
        <w:tabs>
          <w:tab w:val="left" w:pos="270"/>
          <w:tab w:val="center" w:pos="6480"/>
          <w:tab w:val="center" w:pos="8640"/>
        </w:tabs>
        <w:spacing w:before="120" w:after="120"/>
        <w:jc w:val="both"/>
        <w:rPr>
          <w:rFonts w:ascii="Calibri" w:hAnsi="Calibri" w:cs="Calibri"/>
          <w:lang w:val="mk-MK"/>
        </w:rPr>
      </w:pPr>
      <w:r w:rsidRPr="0054352E">
        <w:rPr>
          <w:rFonts w:ascii="Calibri" w:hAnsi="Calibri" w:cs="Calibri"/>
          <w:bCs/>
          <w:lang w:val="mk-MK"/>
        </w:rPr>
        <w:t xml:space="preserve">Апликациите кои ќе пристигнат по зададениот рок ќе бидат разгледани само доколку на поштенскиот печат стои датум на испраќање кој е пред официјалниот краен рок. Апликациите кои ќе бидат испратени на друг начин (на пр: по факс или е-мејл) или кои ќе бидат испорачани на друга адреса </w:t>
      </w:r>
      <w:r w:rsidRPr="0054352E">
        <w:rPr>
          <w:rFonts w:ascii="Calibri" w:hAnsi="Calibri" w:cs="Calibri"/>
          <w:b/>
          <w:bCs/>
          <w:lang w:val="mk-MK"/>
        </w:rPr>
        <w:t>нема да бидат земени предвид</w:t>
      </w:r>
      <w:r w:rsidRPr="0054352E">
        <w:rPr>
          <w:rFonts w:ascii="Calibri" w:hAnsi="Calibri" w:cs="Calibri"/>
          <w:bCs/>
          <w:lang w:val="mk-MK"/>
        </w:rPr>
        <w:t xml:space="preserve">. </w:t>
      </w:r>
    </w:p>
    <w:p w14:paraId="5FA03E2B" w14:textId="77777777" w:rsidR="007D327C" w:rsidRDefault="007D327C" w:rsidP="001F1406">
      <w:pPr>
        <w:autoSpaceDE w:val="0"/>
        <w:spacing w:before="120"/>
        <w:jc w:val="both"/>
        <w:rPr>
          <w:rFonts w:ascii="Calibri" w:hAnsi="Calibri" w:cs="Calibri"/>
          <w:b/>
          <w:bCs/>
          <w:lang w:val="mk-MK"/>
        </w:rPr>
      </w:pPr>
      <w:r w:rsidRPr="0054352E">
        <w:rPr>
          <w:rFonts w:ascii="Calibri" w:hAnsi="Calibri" w:cs="Calibri"/>
          <w:bCs/>
          <w:lang w:val="mk-MK"/>
        </w:rPr>
        <w:t>На надворешната страна на пликот</w:t>
      </w:r>
      <w:r w:rsidR="008E22CE" w:rsidRPr="0054352E">
        <w:rPr>
          <w:rFonts w:ascii="Calibri" w:hAnsi="Calibri" w:cs="Calibri"/>
          <w:bCs/>
          <w:lang w:val="mk-MK"/>
        </w:rPr>
        <w:t>о</w:t>
      </w:r>
      <w:r w:rsidRPr="0054352E">
        <w:rPr>
          <w:rFonts w:ascii="Calibri" w:hAnsi="Calibri" w:cs="Calibri"/>
          <w:bCs/>
          <w:lang w:val="mk-MK"/>
        </w:rPr>
        <w:t xml:space="preserve"> мора да стои називот на јавниот повик за предлог проекти, целосното име и адреса на подносителот, целосното име на проектот и следните зборови: „</w:t>
      </w:r>
      <w:r w:rsidRPr="0054352E">
        <w:rPr>
          <w:rFonts w:ascii="Calibri" w:hAnsi="Calibri" w:cs="Calibri"/>
          <w:b/>
          <w:bCs/>
          <w:lang w:val="mk-MK"/>
        </w:rPr>
        <w:t xml:space="preserve">Да не се отвора пред официјалното отворање”. </w:t>
      </w:r>
    </w:p>
    <w:p w14:paraId="5FA03E2C" w14:textId="77777777" w:rsidR="007D327C" w:rsidRPr="002C03C2" w:rsidRDefault="002C03C2" w:rsidP="00170FB0">
      <w:pPr>
        <w:numPr>
          <w:ilvl w:val="0"/>
          <w:numId w:val="24"/>
        </w:numPr>
        <w:spacing w:before="240" w:after="120"/>
        <w:jc w:val="both"/>
        <w:rPr>
          <w:rFonts w:ascii="Calibri" w:hAnsi="Calibri" w:cs="Calibri"/>
          <w:b/>
          <w:lang w:val="mk-MK"/>
        </w:rPr>
      </w:pPr>
      <w:r w:rsidRPr="002C03C2">
        <w:rPr>
          <w:rFonts w:ascii="Calibri" w:hAnsi="Calibri" w:cs="Calibri"/>
          <w:b/>
          <w:lang w:val="mk-MK"/>
        </w:rPr>
        <w:t>ДОПОЛНИТЕЛНИ ИНФОРМАЦИИ</w:t>
      </w:r>
    </w:p>
    <w:p w14:paraId="456B9031" w14:textId="0113F057" w:rsidR="003C4835" w:rsidRDefault="003C4835" w:rsidP="00244682">
      <w:pPr>
        <w:autoSpaceDE w:val="0"/>
        <w:spacing w:before="120"/>
        <w:ind w:right="-148"/>
        <w:jc w:val="both"/>
        <w:rPr>
          <w:rFonts w:ascii="Calibri" w:hAnsi="Calibri" w:cs="Calibri"/>
          <w:b/>
          <w:lang w:val="mk-MK"/>
        </w:rPr>
      </w:pPr>
      <w:r w:rsidRPr="00532297">
        <w:rPr>
          <w:rFonts w:ascii="Calibri" w:hAnsi="Calibri" w:cs="Calibri"/>
          <w:bCs/>
          <w:lang w:val="mk-MK"/>
        </w:rPr>
        <w:t xml:space="preserve">За времетраењето на јавниот повик ќе се одржи </w:t>
      </w:r>
      <w:r w:rsidRPr="005434B3">
        <w:rPr>
          <w:rFonts w:ascii="Calibri" w:hAnsi="Calibri" w:cs="Calibri"/>
          <w:bCs/>
          <w:lang w:val="mk-MK"/>
        </w:rPr>
        <w:t xml:space="preserve">инфо сесија и </w:t>
      </w:r>
      <w:r w:rsidR="007B28CC">
        <w:rPr>
          <w:rFonts w:ascii="Calibri" w:hAnsi="Calibri" w:cs="Calibri"/>
          <w:bCs/>
          <w:lang w:val="mk-MK"/>
        </w:rPr>
        <w:t xml:space="preserve">еднодневна </w:t>
      </w:r>
      <w:r w:rsidRPr="005434B3">
        <w:rPr>
          <w:rFonts w:ascii="Calibri" w:hAnsi="Calibri" w:cs="Calibri"/>
          <w:bCs/>
          <w:lang w:val="mk-MK"/>
        </w:rPr>
        <w:t>обука за граѓански организации кои ќе учествуваат на јавниот повик.</w:t>
      </w:r>
      <w:r w:rsidRPr="00532297">
        <w:rPr>
          <w:rFonts w:ascii="Calibri" w:hAnsi="Calibri" w:cs="Calibri"/>
          <w:b/>
          <w:lang w:val="mk-MK"/>
        </w:rPr>
        <w:t xml:space="preserve"> </w:t>
      </w:r>
      <w:r w:rsidRPr="006B6144">
        <w:rPr>
          <w:rFonts w:ascii="Calibri" w:hAnsi="Calibri" w:cs="Calibri"/>
          <w:b/>
          <w:lang w:val="mk-MK"/>
        </w:rPr>
        <w:t xml:space="preserve">Инфо сесијата и </w:t>
      </w:r>
      <w:r w:rsidR="0081333D" w:rsidRPr="006B6144">
        <w:rPr>
          <w:rFonts w:ascii="Calibri" w:hAnsi="Calibri" w:cs="Calibri"/>
          <w:b/>
          <w:lang w:val="mk-MK"/>
        </w:rPr>
        <w:t xml:space="preserve">еднодневната </w:t>
      </w:r>
      <w:r w:rsidRPr="006B6144">
        <w:rPr>
          <w:rFonts w:ascii="Calibri" w:hAnsi="Calibri" w:cs="Calibri"/>
          <w:b/>
          <w:lang w:val="mk-MK"/>
        </w:rPr>
        <w:t xml:space="preserve">обука ќе се одржат на </w:t>
      </w:r>
      <w:r w:rsidR="00B0751F">
        <w:rPr>
          <w:rFonts w:ascii="Calibri" w:hAnsi="Calibri" w:cs="Calibri"/>
          <w:b/>
          <w:u w:val="single"/>
          <w:lang w:val="mk-MK"/>
        </w:rPr>
        <w:t>0</w:t>
      </w:r>
      <w:r w:rsidR="00A939DA">
        <w:rPr>
          <w:rFonts w:ascii="Calibri" w:hAnsi="Calibri" w:cs="Calibri"/>
          <w:b/>
          <w:u w:val="single"/>
        </w:rPr>
        <w:t>9</w:t>
      </w:r>
      <w:r w:rsidR="00B0751F">
        <w:rPr>
          <w:rFonts w:ascii="Calibri" w:hAnsi="Calibri" w:cs="Calibri"/>
          <w:b/>
          <w:u w:val="single"/>
          <w:lang w:val="mk-MK"/>
        </w:rPr>
        <w:t>.11</w:t>
      </w:r>
      <w:r w:rsidR="00FC2C84" w:rsidRPr="006B6144">
        <w:rPr>
          <w:rFonts w:ascii="Calibri" w:hAnsi="Calibri" w:cs="Calibri"/>
          <w:b/>
          <w:u w:val="single"/>
          <w:lang w:val="mk-MK"/>
        </w:rPr>
        <w:t>.</w:t>
      </w:r>
      <w:r w:rsidRPr="006B6144">
        <w:rPr>
          <w:rFonts w:ascii="Calibri" w:hAnsi="Calibri" w:cs="Calibri"/>
          <w:b/>
          <w:u w:val="single"/>
          <w:lang w:val="mk-MK"/>
        </w:rPr>
        <w:t>2026 со почеток во 1</w:t>
      </w:r>
      <w:r w:rsidR="00A939DA">
        <w:rPr>
          <w:rFonts w:ascii="Calibri" w:hAnsi="Calibri" w:cs="Calibri"/>
          <w:b/>
          <w:u w:val="single"/>
        </w:rPr>
        <w:t>1</w:t>
      </w:r>
      <w:r w:rsidRPr="006B6144">
        <w:rPr>
          <w:rFonts w:ascii="Calibri" w:hAnsi="Calibri" w:cs="Calibri"/>
          <w:b/>
          <w:u w:val="single"/>
          <w:lang w:val="mk-MK"/>
        </w:rPr>
        <w:t>:00 часот</w:t>
      </w:r>
      <w:bookmarkStart w:id="2" w:name="_GoBack"/>
      <w:bookmarkEnd w:id="2"/>
      <w:r w:rsidRPr="006B6144">
        <w:rPr>
          <w:rFonts w:ascii="Calibri" w:hAnsi="Calibri" w:cs="Calibri"/>
          <w:b/>
          <w:u w:val="single"/>
          <w:lang w:val="mk-MK"/>
        </w:rPr>
        <w:t>,</w:t>
      </w:r>
      <w:r w:rsidRPr="006B6144">
        <w:rPr>
          <w:rFonts w:ascii="Calibri" w:hAnsi="Calibri" w:cs="Calibri"/>
          <w:b/>
          <w:lang w:val="mk-MK"/>
        </w:rPr>
        <w:t xml:space="preserve"> </w:t>
      </w:r>
      <w:r w:rsidR="006B6144" w:rsidRPr="00BF40B9">
        <w:rPr>
          <w:rFonts w:ascii="Calibri" w:hAnsi="Calibri" w:cs="Calibri"/>
          <w:b/>
          <w:lang w:val="mk-MK"/>
        </w:rPr>
        <w:t>во сала</w:t>
      </w:r>
      <w:r w:rsidR="00BF40B9" w:rsidRPr="00BF40B9">
        <w:rPr>
          <w:rFonts w:ascii="Calibri" w:hAnsi="Calibri" w:cs="Calibri"/>
          <w:b/>
          <w:lang w:val="mk-MK"/>
        </w:rPr>
        <w:t>та на Советот</w:t>
      </w:r>
      <w:r w:rsidR="006B6144" w:rsidRPr="00BF40B9">
        <w:rPr>
          <w:rFonts w:ascii="Calibri" w:hAnsi="Calibri" w:cs="Calibri"/>
          <w:b/>
          <w:lang w:val="mk-MK"/>
        </w:rPr>
        <w:t xml:space="preserve"> во Општина </w:t>
      </w:r>
      <w:r w:rsidR="00AE2EA4" w:rsidRPr="00BF40B9">
        <w:rPr>
          <w:rFonts w:ascii="Calibri" w:hAnsi="Calibri" w:cs="Calibri"/>
          <w:b/>
          <w:lang w:val="mk-MK"/>
        </w:rPr>
        <w:t>Берово</w:t>
      </w:r>
      <w:r w:rsidR="00244682" w:rsidRPr="00BF40B9">
        <w:rPr>
          <w:rFonts w:ascii="Calibri" w:hAnsi="Calibri" w:cs="Calibri"/>
          <w:b/>
          <w:lang w:val="mk-MK"/>
        </w:rPr>
        <w:t>.</w:t>
      </w:r>
    </w:p>
    <w:p w14:paraId="365EA494" w14:textId="76C69E68" w:rsidR="003C4835" w:rsidRPr="00634D69" w:rsidRDefault="00272253" w:rsidP="003C4835">
      <w:pPr>
        <w:autoSpaceDE w:val="0"/>
        <w:spacing w:before="120"/>
        <w:ind w:right="-148"/>
        <w:jc w:val="both"/>
        <w:rPr>
          <w:rFonts w:ascii="Calibri" w:hAnsi="Calibri" w:cs="Calibri"/>
          <w:bCs/>
          <w:lang w:val="mk-MK"/>
        </w:rPr>
      </w:pPr>
      <w:r w:rsidRPr="00272253">
        <w:rPr>
          <w:rFonts w:ascii="Calibri" w:hAnsi="Calibri" w:cs="Calibri"/>
          <w:bCs/>
          <w:lang w:val="mk-MK"/>
        </w:rPr>
        <w:t>В</w:t>
      </w:r>
      <w:r w:rsidR="003C4835" w:rsidRPr="00634D69">
        <w:rPr>
          <w:rFonts w:ascii="Calibri" w:hAnsi="Calibri" w:cs="Calibri"/>
          <w:bCs/>
          <w:lang w:val="mk-MK"/>
        </w:rPr>
        <w:t xml:space="preserve">о текот на обуката ќе бидат договорени термините за </w:t>
      </w:r>
      <w:r>
        <w:rPr>
          <w:rFonts w:ascii="Calibri" w:hAnsi="Calibri" w:cs="Calibri"/>
          <w:bCs/>
          <w:lang w:val="mk-MK"/>
        </w:rPr>
        <w:t>5</w:t>
      </w:r>
      <w:r w:rsidR="003C4835" w:rsidRPr="00634D69">
        <w:rPr>
          <w:rFonts w:ascii="Calibri" w:hAnsi="Calibri" w:cs="Calibri"/>
          <w:bCs/>
          <w:lang w:val="mk-MK"/>
        </w:rPr>
        <w:t xml:space="preserve"> менторски средби кои ќе бидат објавени на општинската веб страна. </w:t>
      </w:r>
    </w:p>
    <w:p w14:paraId="67DC92E9" w14:textId="270BE141" w:rsidR="003C4835" w:rsidRPr="00532297" w:rsidRDefault="003C4835" w:rsidP="00244682">
      <w:pPr>
        <w:autoSpaceDE w:val="0"/>
        <w:spacing w:before="120"/>
        <w:jc w:val="both"/>
        <w:rPr>
          <w:rFonts w:ascii="Calibri" w:hAnsi="Calibri" w:cs="Calibri"/>
          <w:bCs/>
          <w:iCs/>
          <w:lang w:val="mk-MK"/>
        </w:rPr>
      </w:pPr>
      <w:r w:rsidRPr="00532297">
        <w:rPr>
          <w:rFonts w:ascii="Calibri" w:hAnsi="Calibri" w:cs="Calibri"/>
          <w:bCs/>
          <w:iCs/>
          <w:lang w:val="mk-MK"/>
        </w:rPr>
        <w:t>Доколку се потребни дополнителни информации и појаснувања за јавниот повик</w:t>
      </w:r>
      <w:r>
        <w:rPr>
          <w:rFonts w:ascii="Calibri" w:hAnsi="Calibri" w:cs="Calibri"/>
          <w:bCs/>
          <w:iCs/>
          <w:lang w:val="mk-MK"/>
        </w:rPr>
        <w:t xml:space="preserve">,прашањата </w:t>
      </w:r>
      <w:r w:rsidRPr="00532297">
        <w:rPr>
          <w:rFonts w:ascii="Calibri" w:hAnsi="Calibri" w:cs="Calibri"/>
          <w:bCs/>
          <w:iCs/>
          <w:lang w:val="mk-MK"/>
        </w:rPr>
        <w:t xml:space="preserve"> може да </w:t>
      </w:r>
      <w:r>
        <w:rPr>
          <w:rFonts w:ascii="Calibri" w:hAnsi="Calibri" w:cs="Calibri"/>
          <w:bCs/>
          <w:iCs/>
          <w:lang w:val="mk-MK"/>
        </w:rPr>
        <w:t xml:space="preserve">се </w:t>
      </w:r>
      <w:r w:rsidRPr="00532297">
        <w:rPr>
          <w:rFonts w:ascii="Calibri" w:hAnsi="Calibri" w:cs="Calibri"/>
          <w:bCs/>
          <w:iCs/>
          <w:lang w:val="mk-MK"/>
        </w:rPr>
        <w:t xml:space="preserve">испратат електронски на следната е-мејл адреса: </w:t>
      </w:r>
      <w:hyperlink r:id="rId10" w:history="1">
        <w:r w:rsidRPr="00532297">
          <w:rPr>
            <w:rStyle w:val="Hyperlink"/>
            <w:rFonts w:ascii="Calibri" w:hAnsi="Calibri" w:cs="Calibri"/>
            <w:iCs/>
            <w:lang w:val="mk-MK"/>
          </w:rPr>
          <w:t>registry.mk@undp.org</w:t>
        </w:r>
      </w:hyperlink>
      <w:r w:rsidRPr="00532297">
        <w:rPr>
          <w:rFonts w:ascii="Calibri" w:hAnsi="Calibri" w:cs="Calibri"/>
          <w:iCs/>
          <w:lang w:val="mk-MK"/>
        </w:rPr>
        <w:t xml:space="preserve"> со </w:t>
      </w:r>
      <w:r w:rsidRPr="00532297">
        <w:rPr>
          <w:rFonts w:ascii="Calibri" w:hAnsi="Calibri" w:cs="Calibri"/>
          <w:b/>
          <w:iCs/>
          <w:lang w:val="mk-MK"/>
        </w:rPr>
        <w:t>назнака за ReLOaD3 програмата</w:t>
      </w:r>
      <w:r w:rsidRPr="00532297">
        <w:rPr>
          <w:rFonts w:ascii="Calibri" w:hAnsi="Calibri" w:cs="Calibri"/>
          <w:iCs/>
          <w:lang w:val="mk-MK"/>
        </w:rPr>
        <w:t xml:space="preserve"> најдоцна </w:t>
      </w:r>
      <w:r w:rsidRPr="0016527A">
        <w:rPr>
          <w:rFonts w:ascii="Calibri" w:hAnsi="Calibri" w:cs="Calibri"/>
          <w:iCs/>
          <w:lang w:val="mk-MK"/>
        </w:rPr>
        <w:t xml:space="preserve">до </w:t>
      </w:r>
      <w:r w:rsidR="006E31BC">
        <w:rPr>
          <w:rFonts w:ascii="Calibri" w:hAnsi="Calibri" w:cs="Calibri"/>
          <w:iCs/>
        </w:rPr>
        <w:t>3</w:t>
      </w:r>
      <w:r w:rsidR="0001272A" w:rsidRPr="00B0751F">
        <w:rPr>
          <w:rFonts w:ascii="Calibri" w:hAnsi="Calibri" w:cs="Calibri"/>
          <w:iCs/>
          <w:lang w:val="mk-MK"/>
        </w:rPr>
        <w:t xml:space="preserve">0 </w:t>
      </w:r>
      <w:r w:rsidR="0001272A" w:rsidRPr="0016527A">
        <w:rPr>
          <w:rFonts w:ascii="Calibri" w:hAnsi="Calibri" w:cs="Calibri"/>
          <w:iCs/>
          <w:lang w:val="mk-MK"/>
        </w:rPr>
        <w:t>ноември</w:t>
      </w:r>
      <w:r w:rsidRPr="0016527A">
        <w:rPr>
          <w:rFonts w:ascii="Calibri" w:hAnsi="Calibri" w:cs="Calibri"/>
          <w:iCs/>
          <w:lang w:val="mk-MK"/>
        </w:rPr>
        <w:t xml:space="preserve"> 2026</w:t>
      </w:r>
      <w:r w:rsidRPr="0016527A">
        <w:rPr>
          <w:rFonts w:ascii="Calibri" w:hAnsi="Calibri" w:cs="Calibri"/>
          <w:bCs/>
          <w:iCs/>
          <w:lang w:val="mk-MK"/>
        </w:rPr>
        <w:t>.</w:t>
      </w:r>
      <w:r w:rsidRPr="00A33031">
        <w:rPr>
          <w:rFonts w:ascii="Calibri" w:hAnsi="Calibri" w:cs="Calibri"/>
          <w:bCs/>
          <w:iCs/>
          <w:lang w:val="mk-MK"/>
        </w:rPr>
        <w:t xml:space="preserve"> Одговорите</w:t>
      </w:r>
      <w:r w:rsidRPr="00532297">
        <w:rPr>
          <w:rFonts w:ascii="Calibri" w:hAnsi="Calibri" w:cs="Calibri"/>
          <w:bCs/>
          <w:iCs/>
          <w:lang w:val="mk-MK"/>
        </w:rPr>
        <w:t xml:space="preserve"> ќе бидат испратени електронски во рок од 3 дена од приемот на барањето. Во прилог на проектната документација е и документ</w:t>
      </w:r>
      <w:r>
        <w:rPr>
          <w:rFonts w:ascii="Calibri" w:hAnsi="Calibri" w:cs="Calibri"/>
          <w:bCs/>
          <w:iCs/>
          <w:lang w:val="mk-MK"/>
        </w:rPr>
        <w:t>от</w:t>
      </w:r>
      <w:r w:rsidRPr="00532297">
        <w:rPr>
          <w:rFonts w:ascii="Calibri" w:hAnsi="Calibri" w:cs="Calibri"/>
          <w:bCs/>
          <w:iCs/>
          <w:lang w:val="mk-MK"/>
        </w:rPr>
        <w:t xml:space="preserve"> </w:t>
      </w:r>
      <w:r>
        <w:rPr>
          <w:rFonts w:ascii="Calibri" w:hAnsi="Calibri" w:cs="Calibri"/>
          <w:bCs/>
          <w:iCs/>
          <w:lang w:val="mk-MK"/>
        </w:rPr>
        <w:t xml:space="preserve">„Најчесто поставувани прашања“ </w:t>
      </w:r>
      <w:r w:rsidRPr="00532297">
        <w:rPr>
          <w:rFonts w:ascii="Calibri" w:hAnsi="Calibri" w:cs="Calibri"/>
          <w:bCs/>
          <w:iCs/>
          <w:lang w:val="mk-MK"/>
        </w:rPr>
        <w:t xml:space="preserve">со преглед на </w:t>
      </w:r>
      <w:r w:rsidRPr="00587D73">
        <w:rPr>
          <w:rFonts w:ascii="Calibri" w:hAnsi="Calibri" w:cs="Calibri"/>
          <w:bCs/>
          <w:iCs/>
          <w:lang w:val="mk-MK"/>
        </w:rPr>
        <w:t>најчесто поставуваните прашања и одговори од претходните јавни повици реализирани во рамки на програмата ReLOaD.</w:t>
      </w:r>
    </w:p>
    <w:p w14:paraId="5FA03E2F" w14:textId="77777777" w:rsidR="007D327C" w:rsidRPr="00346376" w:rsidRDefault="002C03C2" w:rsidP="00170FB0">
      <w:pPr>
        <w:numPr>
          <w:ilvl w:val="0"/>
          <w:numId w:val="24"/>
        </w:numPr>
        <w:spacing w:before="240" w:after="120"/>
        <w:jc w:val="both"/>
        <w:rPr>
          <w:rFonts w:ascii="Calibri" w:hAnsi="Calibri" w:cs="Calibri"/>
          <w:b/>
          <w:u w:val="single"/>
          <w:lang w:val="mk-MK"/>
        </w:rPr>
      </w:pPr>
      <w:r w:rsidRPr="002C03C2">
        <w:rPr>
          <w:rFonts w:ascii="Calibri" w:hAnsi="Calibri" w:cs="Calibri"/>
          <w:b/>
          <w:lang w:val="mk-MK"/>
        </w:rPr>
        <w:t>ОЦЕНУВАЊЕ И СЕЛЕКЦИЈА НА ПРЕДЛОГ ПРОЕКТИ</w:t>
      </w:r>
    </w:p>
    <w:p w14:paraId="5FA03E30" w14:textId="12A1389C" w:rsidR="00E93D93" w:rsidRPr="00346376" w:rsidRDefault="007D327C" w:rsidP="00A841D4">
      <w:pPr>
        <w:pStyle w:val="Text1"/>
        <w:spacing w:before="240" w:after="0"/>
        <w:ind w:left="0"/>
        <w:rPr>
          <w:rFonts w:ascii="Calibri" w:hAnsi="Calibri" w:cs="Calibri"/>
          <w:bCs/>
          <w:szCs w:val="24"/>
          <w:lang w:val="mk-MK"/>
        </w:rPr>
      </w:pPr>
      <w:r w:rsidRPr="00346376">
        <w:rPr>
          <w:rFonts w:ascii="Calibri" w:hAnsi="Calibri" w:cs="Calibri"/>
          <w:bCs/>
          <w:szCs w:val="24"/>
          <w:lang w:val="mk-MK"/>
        </w:rPr>
        <w:t>Апликациите ќе ги разгледува и оценува Комисија за оценување која е составена од претставници од општината и претставници од УНДП</w:t>
      </w:r>
      <w:r w:rsidR="00A65F06" w:rsidRPr="00B0751F">
        <w:rPr>
          <w:rFonts w:ascii="Calibri" w:hAnsi="Calibri" w:cs="Calibri"/>
          <w:bCs/>
          <w:szCs w:val="24"/>
          <w:lang w:val="mk-MK"/>
        </w:rPr>
        <w:t xml:space="preserve"> ReLOaD3 </w:t>
      </w:r>
      <w:r w:rsidR="00A65F06">
        <w:rPr>
          <w:rFonts w:ascii="Calibri" w:hAnsi="Calibri" w:cs="Calibri"/>
          <w:bCs/>
          <w:szCs w:val="24"/>
          <w:lang w:val="mk-MK"/>
        </w:rPr>
        <w:t>тимот</w:t>
      </w:r>
      <w:r w:rsidRPr="00346376">
        <w:rPr>
          <w:rFonts w:ascii="Calibri" w:hAnsi="Calibri" w:cs="Calibri"/>
          <w:bCs/>
          <w:szCs w:val="24"/>
          <w:lang w:val="mk-MK"/>
        </w:rPr>
        <w:t xml:space="preserve">. На евалуацијата ќе има и претставник од </w:t>
      </w:r>
      <w:r w:rsidRPr="00346376">
        <w:rPr>
          <w:rFonts w:ascii="Calibri" w:hAnsi="Calibri" w:cs="Calibri"/>
          <w:szCs w:val="24"/>
          <w:lang w:val="mk-MK"/>
        </w:rPr>
        <w:t>граѓанска организација</w:t>
      </w:r>
      <w:r w:rsidRPr="00346376">
        <w:rPr>
          <w:rFonts w:ascii="Calibri" w:hAnsi="Calibri" w:cs="Calibri"/>
          <w:bCs/>
          <w:szCs w:val="24"/>
          <w:lang w:val="mk-MK"/>
        </w:rPr>
        <w:t xml:space="preserve"> кој ќе биде избран на јавен повик објавен од </w:t>
      </w:r>
      <w:r w:rsidRPr="00A4180D">
        <w:rPr>
          <w:rFonts w:ascii="Calibri" w:hAnsi="Calibri" w:cs="Calibri"/>
          <w:bCs/>
          <w:szCs w:val="24"/>
          <w:lang w:val="mk-MK"/>
        </w:rPr>
        <w:t xml:space="preserve">општина </w:t>
      </w:r>
      <w:r w:rsidR="00AE2EA4">
        <w:rPr>
          <w:rFonts w:ascii="Calibri" w:hAnsi="Calibri" w:cs="Calibri"/>
          <w:bCs/>
          <w:szCs w:val="24"/>
          <w:lang w:val="mk-MK"/>
        </w:rPr>
        <w:t>Берово</w:t>
      </w:r>
      <w:r w:rsidR="00093489" w:rsidRPr="00A4180D">
        <w:rPr>
          <w:rFonts w:ascii="Calibri" w:hAnsi="Calibri" w:cs="Calibri"/>
          <w:bCs/>
          <w:szCs w:val="24"/>
          <w:lang w:val="mk-MK"/>
        </w:rPr>
        <w:t>.</w:t>
      </w:r>
      <w:r w:rsidRPr="00346376">
        <w:rPr>
          <w:rFonts w:ascii="Calibri" w:hAnsi="Calibri" w:cs="Calibri"/>
          <w:bCs/>
          <w:szCs w:val="24"/>
          <w:lang w:val="mk-MK"/>
        </w:rPr>
        <w:t xml:space="preserve"> </w:t>
      </w:r>
    </w:p>
    <w:p w14:paraId="5FA03E31" w14:textId="77777777" w:rsidR="00E93D93" w:rsidRPr="00346376" w:rsidRDefault="00E93D93" w:rsidP="00A65F06">
      <w:pPr>
        <w:pStyle w:val="Text1"/>
        <w:spacing w:before="120" w:after="0"/>
        <w:ind w:left="0"/>
        <w:rPr>
          <w:rFonts w:ascii="Calibri" w:hAnsi="Calibri" w:cs="Calibri"/>
          <w:bCs/>
          <w:szCs w:val="24"/>
          <w:lang w:val="mk-MK"/>
        </w:rPr>
      </w:pPr>
      <w:r w:rsidRPr="00A65F06">
        <w:rPr>
          <w:rFonts w:ascii="Calibri" w:hAnsi="Calibri" w:cs="Calibri"/>
          <w:bCs/>
          <w:szCs w:val="24"/>
          <w:u w:val="single"/>
          <w:lang w:val="mk-MK"/>
        </w:rPr>
        <w:t>Забелешка</w:t>
      </w:r>
      <w:r w:rsidRPr="00346376">
        <w:rPr>
          <w:rFonts w:ascii="Calibri" w:hAnsi="Calibri" w:cs="Calibri"/>
          <w:bCs/>
          <w:szCs w:val="24"/>
          <w:lang w:val="mk-MK"/>
        </w:rPr>
        <w:t xml:space="preserve">: </w:t>
      </w:r>
      <w:r w:rsidR="00652F2F">
        <w:rPr>
          <w:rFonts w:ascii="Calibri" w:hAnsi="Calibri" w:cs="Calibri"/>
          <w:bCs/>
          <w:szCs w:val="24"/>
          <w:lang w:val="mk-MK"/>
        </w:rPr>
        <w:t xml:space="preserve">Граѓанската организација чиј </w:t>
      </w:r>
      <w:r w:rsidRPr="00346376">
        <w:rPr>
          <w:rFonts w:ascii="Calibri" w:hAnsi="Calibri" w:cs="Calibri"/>
          <w:bCs/>
          <w:szCs w:val="24"/>
          <w:lang w:val="mk-MK"/>
        </w:rPr>
        <w:t>претставник ќе присуствува на евалуацијата</w:t>
      </w:r>
      <w:r w:rsidR="00652F2F">
        <w:rPr>
          <w:rFonts w:ascii="Calibri" w:hAnsi="Calibri" w:cs="Calibri"/>
          <w:bCs/>
          <w:szCs w:val="24"/>
          <w:lang w:val="mk-MK"/>
        </w:rPr>
        <w:t>,</w:t>
      </w:r>
      <w:r w:rsidRPr="00346376">
        <w:rPr>
          <w:rFonts w:ascii="Calibri" w:hAnsi="Calibri" w:cs="Calibri"/>
          <w:bCs/>
          <w:szCs w:val="24"/>
          <w:lang w:val="mk-MK"/>
        </w:rPr>
        <w:t xml:space="preserve"> не смее да поднесе предлог</w:t>
      </w:r>
      <w:r w:rsidR="00171F99" w:rsidRPr="00346376">
        <w:rPr>
          <w:rFonts w:ascii="Calibri" w:hAnsi="Calibri" w:cs="Calibri"/>
          <w:bCs/>
          <w:szCs w:val="24"/>
          <w:lang w:val="mk-MK"/>
        </w:rPr>
        <w:t xml:space="preserve"> проект</w:t>
      </w:r>
      <w:r w:rsidRPr="00346376">
        <w:rPr>
          <w:rFonts w:ascii="Calibri" w:hAnsi="Calibri" w:cs="Calibri"/>
          <w:bCs/>
          <w:szCs w:val="24"/>
          <w:lang w:val="mk-MK"/>
        </w:rPr>
        <w:t xml:space="preserve"> (</w:t>
      </w:r>
      <w:r w:rsidR="00171F99" w:rsidRPr="00346376">
        <w:rPr>
          <w:rFonts w:ascii="Calibri" w:hAnsi="Calibri" w:cs="Calibri"/>
          <w:bCs/>
          <w:szCs w:val="24"/>
          <w:lang w:val="mk-MK"/>
        </w:rPr>
        <w:t xml:space="preserve">ниту </w:t>
      </w:r>
      <w:r w:rsidRPr="00346376">
        <w:rPr>
          <w:rFonts w:ascii="Calibri" w:hAnsi="Calibri" w:cs="Calibri"/>
          <w:bCs/>
          <w:szCs w:val="24"/>
          <w:lang w:val="mk-MK"/>
        </w:rPr>
        <w:t xml:space="preserve">самостојно </w:t>
      </w:r>
      <w:r w:rsidR="00171F99" w:rsidRPr="00346376">
        <w:rPr>
          <w:rFonts w:ascii="Calibri" w:hAnsi="Calibri" w:cs="Calibri"/>
          <w:bCs/>
          <w:szCs w:val="24"/>
          <w:lang w:val="mk-MK"/>
        </w:rPr>
        <w:t>ниту</w:t>
      </w:r>
      <w:r w:rsidRPr="00346376">
        <w:rPr>
          <w:rFonts w:ascii="Calibri" w:hAnsi="Calibri" w:cs="Calibri"/>
          <w:bCs/>
          <w:szCs w:val="24"/>
          <w:lang w:val="mk-MK"/>
        </w:rPr>
        <w:t xml:space="preserve"> во партнерство</w:t>
      </w:r>
      <w:r w:rsidR="00652F2F">
        <w:rPr>
          <w:rFonts w:ascii="Calibri" w:hAnsi="Calibri" w:cs="Calibri"/>
          <w:bCs/>
          <w:szCs w:val="24"/>
          <w:lang w:val="mk-MK"/>
        </w:rPr>
        <w:t xml:space="preserve"> со друга организација</w:t>
      </w:r>
      <w:r w:rsidRPr="00346376">
        <w:rPr>
          <w:rFonts w:ascii="Calibri" w:hAnsi="Calibri" w:cs="Calibri"/>
          <w:bCs/>
          <w:szCs w:val="24"/>
          <w:lang w:val="mk-MK"/>
        </w:rPr>
        <w:t xml:space="preserve">).  </w:t>
      </w:r>
    </w:p>
    <w:p w14:paraId="5FA03E32" w14:textId="77777777" w:rsidR="00A65F06" w:rsidRPr="00A65F06" w:rsidRDefault="00A65F06" w:rsidP="00A65F06">
      <w:pPr>
        <w:tabs>
          <w:tab w:val="left" w:pos="426"/>
        </w:tabs>
        <w:suppressAutoHyphens w:val="0"/>
        <w:spacing w:before="240" w:after="60"/>
        <w:jc w:val="both"/>
        <w:rPr>
          <w:rFonts w:ascii="Calibri" w:hAnsi="Calibri" w:cs="Calibri"/>
          <w:b/>
          <w:lang w:val="mk-MK" w:eastAsia="en-US"/>
        </w:rPr>
      </w:pPr>
      <w:r w:rsidRPr="00A65F06">
        <w:rPr>
          <w:rFonts w:ascii="Calibri" w:hAnsi="Calibri" w:cs="Calibri"/>
          <w:b/>
          <w:lang w:val="mk-MK" w:eastAsia="en-US"/>
        </w:rPr>
        <w:t>Елиминаторни критериуми за селекција и доделување на средства</w:t>
      </w:r>
    </w:p>
    <w:p w14:paraId="5FA03E33" w14:textId="77777777" w:rsidR="00A65F06" w:rsidRPr="00A65F06"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t>1. Финансиски и оперативен капацитет (елиминаторен критериум)</w:t>
      </w:r>
    </w:p>
    <w:p w14:paraId="5FA03E34" w14:textId="77777777" w:rsidR="00A65F06" w:rsidRPr="00A65F06" w:rsidRDefault="00A65F06" w:rsidP="00A65F06">
      <w:pPr>
        <w:tabs>
          <w:tab w:val="left" w:pos="426"/>
        </w:tabs>
        <w:suppressAutoHyphens w:val="0"/>
        <w:spacing w:before="120"/>
        <w:jc w:val="both"/>
        <w:rPr>
          <w:rFonts w:ascii="Calibri" w:hAnsi="Calibri" w:cs="Calibri"/>
          <w:lang w:val="mk-MK" w:eastAsia="en-US"/>
        </w:rPr>
      </w:pPr>
      <w:r w:rsidRPr="00A65F06">
        <w:rPr>
          <w:rFonts w:ascii="Calibri" w:hAnsi="Calibri" w:cs="Calibri"/>
          <w:lang w:val="mk-MK" w:eastAsia="en-US"/>
        </w:rPr>
        <w:t xml:space="preserve">Со овој критериум се оценуваат капацитетите на </w:t>
      </w:r>
      <w:r>
        <w:rPr>
          <w:rFonts w:ascii="Calibri" w:hAnsi="Calibri" w:cs="Calibri"/>
          <w:lang w:val="mk-MK" w:eastAsia="en-US"/>
        </w:rPr>
        <w:t>граѓанските организации (</w:t>
      </w:r>
      <w:r w:rsidRPr="00A65F06">
        <w:rPr>
          <w:rFonts w:ascii="Calibri" w:hAnsi="Calibri" w:cs="Calibri"/>
          <w:lang w:val="mk-MK" w:eastAsia="en-US"/>
        </w:rPr>
        <w:t xml:space="preserve">подносителот на </w:t>
      </w:r>
      <w:r>
        <w:rPr>
          <w:rFonts w:ascii="Calibri" w:hAnsi="Calibri" w:cs="Calibri"/>
          <w:lang w:val="mk-MK" w:eastAsia="en-US"/>
        </w:rPr>
        <w:t>апликацијата</w:t>
      </w:r>
      <w:r w:rsidRPr="00A65F06">
        <w:rPr>
          <w:rFonts w:ascii="Calibri" w:hAnsi="Calibri" w:cs="Calibri"/>
          <w:lang w:val="mk-MK" w:eastAsia="en-US"/>
        </w:rPr>
        <w:t xml:space="preserve"> и евентуалните партнери</w:t>
      </w:r>
      <w:r>
        <w:rPr>
          <w:rFonts w:ascii="Calibri" w:hAnsi="Calibri" w:cs="Calibri"/>
          <w:lang w:val="mk-MK" w:eastAsia="en-US"/>
        </w:rPr>
        <w:t>)</w:t>
      </w:r>
      <w:r w:rsidRPr="00A65F06">
        <w:rPr>
          <w:rFonts w:ascii="Calibri" w:hAnsi="Calibri" w:cs="Calibri"/>
          <w:lang w:val="mk-MK" w:eastAsia="en-US"/>
        </w:rPr>
        <w:t xml:space="preserve"> за успешно спроведување на предложениот проект. Целта е да се утврди дали организацијата има претходно искуство, знаење, структура и ресурси потребни за ефикасна реализација на планираните активности и управување со доделените средства.</w:t>
      </w:r>
    </w:p>
    <w:p w14:paraId="5FA03E35" w14:textId="2B92E990" w:rsidR="00A65F06" w:rsidRPr="00B0751F"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t>Само п</w:t>
      </w:r>
      <w:r w:rsidR="00900A4A">
        <w:rPr>
          <w:rFonts w:ascii="Calibri" w:hAnsi="Calibri" w:cs="Calibri"/>
          <w:b/>
          <w:lang w:val="mk-MK" w:eastAsia="en-US"/>
        </w:rPr>
        <w:t>роекти</w:t>
      </w:r>
      <w:r w:rsidRPr="00A65F06">
        <w:rPr>
          <w:rFonts w:ascii="Calibri" w:hAnsi="Calibri" w:cs="Calibri"/>
          <w:b/>
          <w:lang w:val="mk-MK" w:eastAsia="en-US"/>
        </w:rPr>
        <w:t xml:space="preserve"> што ќе остварат минимум </w:t>
      </w:r>
      <w:r w:rsidR="001C44EE">
        <w:rPr>
          <w:rFonts w:ascii="Calibri" w:hAnsi="Calibri" w:cs="Calibri"/>
          <w:b/>
          <w:lang w:val="mk-MK" w:eastAsia="en-US"/>
        </w:rPr>
        <w:t>6 поени (</w:t>
      </w:r>
      <w:r w:rsidR="00670B88" w:rsidRPr="00B0751F">
        <w:rPr>
          <w:rFonts w:ascii="Calibri" w:hAnsi="Calibri" w:cs="Calibri"/>
          <w:b/>
          <w:lang w:val="mk-MK" w:eastAsia="en-US"/>
        </w:rPr>
        <w:t xml:space="preserve">ЛОТ </w:t>
      </w:r>
      <w:r w:rsidR="001C44EE" w:rsidRPr="00B0751F">
        <w:rPr>
          <w:rFonts w:ascii="Calibri" w:hAnsi="Calibri" w:cs="Calibri"/>
          <w:b/>
          <w:lang w:val="mk-MK" w:eastAsia="en-US"/>
        </w:rPr>
        <w:t xml:space="preserve">1) </w:t>
      </w:r>
      <w:r w:rsidR="001C44EE">
        <w:rPr>
          <w:rFonts w:ascii="Calibri" w:hAnsi="Calibri" w:cs="Calibri"/>
          <w:b/>
          <w:lang w:val="mk-MK" w:eastAsia="en-US"/>
        </w:rPr>
        <w:t xml:space="preserve">или </w:t>
      </w:r>
      <w:r w:rsidRPr="00A65F06">
        <w:rPr>
          <w:rFonts w:ascii="Calibri" w:hAnsi="Calibri" w:cs="Calibri"/>
          <w:b/>
          <w:lang w:val="mk-MK" w:eastAsia="en-US"/>
        </w:rPr>
        <w:t>10 поени</w:t>
      </w:r>
      <w:r w:rsidR="001C44EE">
        <w:rPr>
          <w:rFonts w:ascii="Calibri" w:hAnsi="Calibri" w:cs="Calibri"/>
          <w:b/>
          <w:lang w:val="mk-MK" w:eastAsia="en-US"/>
        </w:rPr>
        <w:t xml:space="preserve"> </w:t>
      </w:r>
      <w:r w:rsidR="00670B88">
        <w:rPr>
          <w:rFonts w:ascii="Calibri" w:hAnsi="Calibri" w:cs="Calibri"/>
          <w:b/>
          <w:lang w:val="mk-MK" w:eastAsia="en-US"/>
        </w:rPr>
        <w:t>(</w:t>
      </w:r>
      <w:r w:rsidR="00670B88" w:rsidRPr="00670B88">
        <w:rPr>
          <w:rFonts w:ascii="Calibri" w:hAnsi="Calibri" w:cs="Calibri"/>
          <w:b/>
          <w:lang w:val="mk-MK" w:eastAsia="en-US"/>
        </w:rPr>
        <w:t>ЛОТ</w:t>
      </w:r>
      <w:r w:rsidR="00670B88">
        <w:rPr>
          <w:rFonts w:ascii="Calibri" w:hAnsi="Calibri" w:cs="Calibri"/>
          <w:b/>
          <w:lang w:val="mk-MK" w:eastAsia="en-US"/>
        </w:rPr>
        <w:t xml:space="preserve"> </w:t>
      </w:r>
      <w:r w:rsidR="001C44EE" w:rsidRPr="00670B88">
        <w:rPr>
          <w:rFonts w:ascii="Calibri" w:hAnsi="Calibri" w:cs="Calibri"/>
          <w:b/>
          <w:lang w:val="mk-MK" w:eastAsia="en-US"/>
        </w:rPr>
        <w:t xml:space="preserve">2 </w:t>
      </w:r>
      <w:r w:rsidR="001C44EE">
        <w:rPr>
          <w:rFonts w:ascii="Calibri" w:hAnsi="Calibri" w:cs="Calibri"/>
          <w:b/>
          <w:lang w:val="mk-MK" w:eastAsia="en-US"/>
        </w:rPr>
        <w:t>и</w:t>
      </w:r>
      <w:r w:rsidR="00670B88">
        <w:rPr>
          <w:rFonts w:ascii="Calibri" w:hAnsi="Calibri" w:cs="Calibri"/>
          <w:b/>
          <w:lang w:val="mk-MK" w:eastAsia="en-US"/>
        </w:rPr>
        <w:t xml:space="preserve"> </w:t>
      </w:r>
      <w:r w:rsidR="00670B88" w:rsidRPr="00670B88">
        <w:rPr>
          <w:rFonts w:ascii="Calibri" w:hAnsi="Calibri" w:cs="Calibri"/>
          <w:b/>
          <w:lang w:val="mk-MK" w:eastAsia="en-US"/>
        </w:rPr>
        <w:t>ЛОТ</w:t>
      </w:r>
      <w:r w:rsidR="00670B88">
        <w:rPr>
          <w:rFonts w:ascii="Calibri" w:hAnsi="Calibri" w:cs="Calibri"/>
          <w:b/>
          <w:lang w:val="mk-MK" w:eastAsia="en-US"/>
        </w:rPr>
        <w:t xml:space="preserve"> </w:t>
      </w:r>
      <w:r w:rsidR="001C44EE" w:rsidRPr="00670B88">
        <w:rPr>
          <w:rFonts w:ascii="Calibri" w:hAnsi="Calibri" w:cs="Calibri"/>
          <w:b/>
          <w:lang w:val="mk-MK" w:eastAsia="en-US"/>
        </w:rPr>
        <w:t>3</w:t>
      </w:r>
      <w:r w:rsidR="004B5079" w:rsidRPr="00670B88">
        <w:rPr>
          <w:rFonts w:ascii="Calibri" w:hAnsi="Calibri" w:cs="Calibri"/>
          <w:b/>
          <w:lang w:val="mk-MK" w:eastAsia="en-US"/>
        </w:rPr>
        <w:t>)</w:t>
      </w:r>
      <w:r w:rsidRPr="00A65F06">
        <w:rPr>
          <w:rFonts w:ascii="Calibri" w:hAnsi="Calibri" w:cs="Calibri"/>
          <w:b/>
          <w:lang w:val="mk-MK" w:eastAsia="en-US"/>
        </w:rPr>
        <w:t xml:space="preserve"> во овој дел ќе бидат понатаму оценети.</w:t>
      </w:r>
    </w:p>
    <w:p w14:paraId="5FA03E36" w14:textId="77777777" w:rsidR="00A65F06" w:rsidRPr="00A65F06"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lastRenderedPageBreak/>
        <w:t>2. Релевантност (елиминаторен критериум)</w:t>
      </w:r>
    </w:p>
    <w:p w14:paraId="5FA03E37" w14:textId="77777777" w:rsidR="00A65F06" w:rsidRPr="00A65F06" w:rsidRDefault="00A65F06" w:rsidP="00A65F06">
      <w:pPr>
        <w:tabs>
          <w:tab w:val="left" w:pos="426"/>
        </w:tabs>
        <w:suppressAutoHyphens w:val="0"/>
        <w:spacing w:before="120"/>
        <w:jc w:val="both"/>
        <w:rPr>
          <w:rFonts w:ascii="Calibri" w:hAnsi="Calibri" w:cs="Calibri"/>
          <w:lang w:val="mk-MK" w:eastAsia="en-US"/>
        </w:rPr>
      </w:pPr>
      <w:r w:rsidRPr="00A65F06">
        <w:rPr>
          <w:rFonts w:ascii="Calibri" w:hAnsi="Calibri" w:cs="Calibri"/>
          <w:lang w:val="mk-MK" w:eastAsia="en-US"/>
        </w:rPr>
        <w:t xml:space="preserve">Преку овој критериум се оценува степенот на усогласеност на проектниот предлог со </w:t>
      </w:r>
      <w:r>
        <w:rPr>
          <w:rFonts w:ascii="Calibri" w:hAnsi="Calibri" w:cs="Calibri"/>
          <w:lang w:val="mk-MK" w:eastAsia="en-US"/>
        </w:rPr>
        <w:t>приоритетните</w:t>
      </w:r>
      <w:r w:rsidRPr="00A65F06">
        <w:rPr>
          <w:rFonts w:ascii="Calibri" w:hAnsi="Calibri" w:cs="Calibri"/>
          <w:lang w:val="mk-MK" w:eastAsia="en-US"/>
        </w:rPr>
        <w:t xml:space="preserve"> области на Јавниот повик. Проектот со кој </w:t>
      </w:r>
      <w:r>
        <w:rPr>
          <w:rFonts w:ascii="Calibri" w:hAnsi="Calibri" w:cs="Calibri"/>
          <w:lang w:val="mk-MK" w:eastAsia="en-US"/>
        </w:rPr>
        <w:t>граѓанските органзиации</w:t>
      </w:r>
      <w:r w:rsidRPr="00A65F06">
        <w:rPr>
          <w:rFonts w:ascii="Calibri" w:hAnsi="Calibri" w:cs="Calibri"/>
          <w:lang w:val="mk-MK" w:eastAsia="en-US"/>
        </w:rPr>
        <w:t xml:space="preserve"> аплицира</w:t>
      </w:r>
      <w:r>
        <w:rPr>
          <w:rFonts w:ascii="Calibri" w:hAnsi="Calibri" w:cs="Calibri"/>
          <w:lang w:val="mk-MK" w:eastAsia="en-US"/>
        </w:rPr>
        <w:t xml:space="preserve">ат </w:t>
      </w:r>
      <w:r w:rsidRPr="00A65F06">
        <w:rPr>
          <w:rFonts w:ascii="Calibri" w:hAnsi="Calibri" w:cs="Calibri"/>
          <w:lang w:val="mk-MK" w:eastAsia="en-US"/>
        </w:rPr>
        <w:t>на Јавниот повик мора да биде насочен кон најмалку ед</w:t>
      </w:r>
      <w:r>
        <w:rPr>
          <w:rFonts w:ascii="Calibri" w:hAnsi="Calibri" w:cs="Calibri"/>
          <w:lang w:val="mk-MK" w:eastAsia="en-US"/>
        </w:rPr>
        <w:t xml:space="preserve">ен од </w:t>
      </w:r>
      <w:r w:rsidRPr="00A65F06">
        <w:rPr>
          <w:rFonts w:ascii="Calibri" w:hAnsi="Calibri" w:cs="Calibri"/>
          <w:lang w:val="mk-MK" w:eastAsia="en-US"/>
        </w:rPr>
        <w:t xml:space="preserve">утврдените </w:t>
      </w:r>
      <w:r>
        <w:rPr>
          <w:rFonts w:ascii="Calibri" w:hAnsi="Calibri" w:cs="Calibri"/>
          <w:lang w:val="mk-MK" w:eastAsia="en-US"/>
        </w:rPr>
        <w:t xml:space="preserve">подприоритетни </w:t>
      </w:r>
      <w:r w:rsidRPr="00A65F06">
        <w:rPr>
          <w:rFonts w:ascii="Calibri" w:hAnsi="Calibri" w:cs="Calibri"/>
          <w:lang w:val="mk-MK" w:eastAsia="en-US"/>
        </w:rPr>
        <w:t>области. Исто така се вреднува јасноста во дефинирањето на целната група и нејзините потреби, како и дополнителните квалитети на проектот, односно колку тој постигнува конкретни резултати во локалната заедница.</w:t>
      </w:r>
    </w:p>
    <w:p w14:paraId="5FA03E38" w14:textId="5509775F" w:rsidR="00A65F06" w:rsidRPr="00A65F06"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t xml:space="preserve">Само </w:t>
      </w:r>
      <w:r w:rsidR="00900A4A">
        <w:rPr>
          <w:rFonts w:ascii="Calibri" w:hAnsi="Calibri" w:cs="Calibri"/>
          <w:b/>
          <w:lang w:val="mk-MK" w:eastAsia="en-US"/>
        </w:rPr>
        <w:t>проекти</w:t>
      </w:r>
      <w:r w:rsidRPr="00A65F06">
        <w:rPr>
          <w:rFonts w:ascii="Calibri" w:hAnsi="Calibri" w:cs="Calibri"/>
          <w:b/>
          <w:lang w:val="mk-MK" w:eastAsia="en-US"/>
        </w:rPr>
        <w:t xml:space="preserve"> што ќе остварат минимум </w:t>
      </w:r>
      <w:r w:rsidR="004B5079" w:rsidRPr="00B0751F">
        <w:rPr>
          <w:rFonts w:ascii="Calibri" w:hAnsi="Calibri" w:cs="Calibri"/>
          <w:b/>
          <w:lang w:val="mk-MK" w:eastAsia="en-US"/>
        </w:rPr>
        <w:t>10</w:t>
      </w:r>
      <w:r w:rsidR="004B5079" w:rsidRPr="004B5079">
        <w:rPr>
          <w:rFonts w:ascii="Calibri" w:hAnsi="Calibri" w:cs="Calibri"/>
          <w:b/>
          <w:lang w:val="mk-MK" w:eastAsia="en-US"/>
        </w:rPr>
        <w:t xml:space="preserve"> поени (</w:t>
      </w:r>
      <w:r w:rsidR="00670B88" w:rsidRPr="00670B88">
        <w:rPr>
          <w:rFonts w:ascii="Calibri" w:hAnsi="Calibri" w:cs="Calibri"/>
          <w:b/>
          <w:lang w:val="mk-MK" w:eastAsia="en-US"/>
        </w:rPr>
        <w:t>ЛОТ</w:t>
      </w:r>
      <w:r w:rsidR="004B5079" w:rsidRPr="004B5079">
        <w:rPr>
          <w:rFonts w:ascii="Calibri" w:hAnsi="Calibri" w:cs="Calibri"/>
          <w:b/>
          <w:lang w:val="mk-MK" w:eastAsia="en-US"/>
        </w:rPr>
        <w:t xml:space="preserve"> 1) или 1</w:t>
      </w:r>
      <w:r w:rsidR="004B5079" w:rsidRPr="00B0751F">
        <w:rPr>
          <w:rFonts w:ascii="Calibri" w:hAnsi="Calibri" w:cs="Calibri"/>
          <w:b/>
          <w:lang w:val="mk-MK" w:eastAsia="en-US"/>
        </w:rPr>
        <w:t>8</w:t>
      </w:r>
      <w:r w:rsidR="004B5079" w:rsidRPr="004B5079">
        <w:rPr>
          <w:rFonts w:ascii="Calibri" w:hAnsi="Calibri" w:cs="Calibri"/>
          <w:b/>
          <w:lang w:val="mk-MK" w:eastAsia="en-US"/>
        </w:rPr>
        <w:t xml:space="preserve"> поени (</w:t>
      </w:r>
      <w:r w:rsidR="00670B88" w:rsidRPr="00670B88">
        <w:rPr>
          <w:rFonts w:ascii="Calibri" w:hAnsi="Calibri" w:cs="Calibri"/>
          <w:b/>
          <w:lang w:val="mk-MK" w:eastAsia="en-US"/>
        </w:rPr>
        <w:t>ЛОТ</w:t>
      </w:r>
      <w:r w:rsidR="004B5079" w:rsidRPr="004B5079">
        <w:rPr>
          <w:rFonts w:ascii="Calibri" w:hAnsi="Calibri" w:cs="Calibri"/>
          <w:b/>
          <w:lang w:val="mk-MK" w:eastAsia="en-US"/>
        </w:rPr>
        <w:t xml:space="preserve"> 2 и </w:t>
      </w:r>
      <w:r w:rsidR="00670B88" w:rsidRPr="00670B88">
        <w:rPr>
          <w:rFonts w:ascii="Calibri" w:hAnsi="Calibri" w:cs="Calibri"/>
          <w:b/>
          <w:lang w:val="mk-MK" w:eastAsia="en-US"/>
        </w:rPr>
        <w:t>ЛОТ</w:t>
      </w:r>
      <w:r w:rsidR="004B5079" w:rsidRPr="004B5079">
        <w:rPr>
          <w:rFonts w:ascii="Calibri" w:hAnsi="Calibri" w:cs="Calibri"/>
          <w:b/>
          <w:lang w:val="mk-MK" w:eastAsia="en-US"/>
        </w:rPr>
        <w:t xml:space="preserve"> 3) </w:t>
      </w:r>
      <w:r w:rsidRPr="00A65F06">
        <w:rPr>
          <w:rFonts w:ascii="Calibri" w:hAnsi="Calibri" w:cs="Calibri"/>
          <w:b/>
          <w:lang w:val="mk-MK" w:eastAsia="en-US"/>
        </w:rPr>
        <w:t>во овој дел ќе бидат понатаму оценети.</w:t>
      </w:r>
    </w:p>
    <w:p w14:paraId="7420AD73" w14:textId="1578B9D0" w:rsidR="00B553DB" w:rsidRDefault="00BB1FDE" w:rsidP="00B553DB">
      <w:pPr>
        <w:tabs>
          <w:tab w:val="left" w:pos="426"/>
        </w:tabs>
        <w:suppressAutoHyphens w:val="0"/>
        <w:spacing w:before="120" w:after="120"/>
        <w:jc w:val="both"/>
        <w:rPr>
          <w:rFonts w:ascii="Calibri" w:hAnsi="Calibri" w:cs="Calibri"/>
          <w:lang w:val="mk-MK" w:eastAsia="en-US"/>
        </w:rPr>
      </w:pPr>
      <w:r>
        <w:rPr>
          <w:rFonts w:ascii="Calibri" w:hAnsi="Calibri" w:cs="Calibri"/>
          <w:lang w:val="mk-MK" w:eastAsia="en-US"/>
        </w:rPr>
        <w:t>Предлог проектите кои</w:t>
      </w:r>
      <w:r w:rsidR="007C5F02">
        <w:rPr>
          <w:rFonts w:ascii="Calibri" w:hAnsi="Calibri" w:cs="Calibri"/>
          <w:lang w:val="mk-MK" w:eastAsia="en-US"/>
        </w:rPr>
        <w:t>,</w:t>
      </w:r>
      <w:r>
        <w:rPr>
          <w:rFonts w:ascii="Calibri" w:hAnsi="Calibri" w:cs="Calibri"/>
          <w:lang w:val="mk-MK" w:eastAsia="en-US"/>
        </w:rPr>
        <w:t xml:space="preserve"> </w:t>
      </w:r>
      <w:r w:rsidR="00C574AD" w:rsidRPr="00A65F06">
        <w:rPr>
          <w:rFonts w:ascii="Calibri" w:hAnsi="Calibri" w:cs="Calibri"/>
          <w:lang w:val="mk-MK" w:eastAsia="en-US"/>
        </w:rPr>
        <w:t xml:space="preserve">согласно </w:t>
      </w:r>
      <w:r w:rsidR="00C574AD">
        <w:rPr>
          <w:rFonts w:ascii="Calibri" w:hAnsi="Calibri" w:cs="Calibri"/>
          <w:lang w:val="mk-MK" w:eastAsia="en-US"/>
        </w:rPr>
        <w:t>Табелата за бодување</w:t>
      </w:r>
      <w:r w:rsidR="007C5F02">
        <w:rPr>
          <w:rFonts w:ascii="Calibri" w:hAnsi="Calibri" w:cs="Calibri"/>
          <w:lang w:val="mk-MK" w:eastAsia="en-US"/>
        </w:rPr>
        <w:t>,</w:t>
      </w:r>
      <w:r w:rsidR="00C574AD">
        <w:rPr>
          <w:rFonts w:ascii="Calibri" w:hAnsi="Calibri" w:cs="Calibri"/>
          <w:lang w:val="mk-MK" w:eastAsia="en-US"/>
        </w:rPr>
        <w:t xml:space="preserve"> </w:t>
      </w:r>
      <w:r w:rsidR="00A65F06" w:rsidRPr="00A65F06">
        <w:rPr>
          <w:rFonts w:ascii="Calibri" w:hAnsi="Calibri" w:cs="Calibri"/>
          <w:lang w:val="mk-MK" w:eastAsia="en-US"/>
        </w:rPr>
        <w:t>оствар</w:t>
      </w:r>
      <w:r w:rsidR="00A65F06">
        <w:rPr>
          <w:rFonts w:ascii="Calibri" w:hAnsi="Calibri" w:cs="Calibri"/>
          <w:lang w:val="mk-MK" w:eastAsia="en-US"/>
        </w:rPr>
        <w:t>иле</w:t>
      </w:r>
      <w:r w:rsidR="00A65F06" w:rsidRPr="00A65F06">
        <w:rPr>
          <w:rFonts w:ascii="Calibri" w:hAnsi="Calibri" w:cs="Calibri"/>
          <w:lang w:val="mk-MK" w:eastAsia="en-US"/>
        </w:rPr>
        <w:t xml:space="preserve"> </w:t>
      </w:r>
      <w:r w:rsidR="00E920C4">
        <w:rPr>
          <w:rFonts w:ascii="Calibri" w:hAnsi="Calibri" w:cs="Calibri"/>
          <w:lang w:val="mk-MK" w:eastAsia="en-US"/>
        </w:rPr>
        <w:t>минимум</w:t>
      </w:r>
      <w:r w:rsidR="00A65F06" w:rsidRPr="00A65F06">
        <w:rPr>
          <w:rFonts w:ascii="Calibri" w:hAnsi="Calibri" w:cs="Calibri"/>
          <w:lang w:val="mk-MK" w:eastAsia="en-US"/>
        </w:rPr>
        <w:t xml:space="preserve"> </w:t>
      </w:r>
      <w:r w:rsidR="00DB3AB7">
        <w:rPr>
          <w:rFonts w:ascii="Calibri" w:hAnsi="Calibri" w:cs="Calibri"/>
          <w:lang w:val="mk-MK" w:eastAsia="en-US"/>
        </w:rPr>
        <w:t>поени во соодветните ЛОТви</w:t>
      </w:r>
      <w:r w:rsidR="00BD4E78" w:rsidRPr="00A65F06">
        <w:rPr>
          <w:rFonts w:ascii="Calibri" w:hAnsi="Calibri" w:cs="Calibri"/>
          <w:lang w:val="mk-MK" w:eastAsia="en-US"/>
        </w:rPr>
        <w:t>,</w:t>
      </w:r>
      <w:r w:rsidR="00B553DB" w:rsidRPr="00B553DB">
        <w:rPr>
          <w:rFonts w:ascii="Calibri" w:hAnsi="Calibri" w:cs="Calibri"/>
          <w:lang w:val="mk-MK" w:eastAsia="en-US"/>
        </w:rPr>
        <w:t xml:space="preserve"> </w:t>
      </w:r>
      <w:r w:rsidR="00B553DB" w:rsidRPr="00A65F06">
        <w:rPr>
          <w:rFonts w:ascii="Calibri" w:hAnsi="Calibri" w:cs="Calibri"/>
          <w:lang w:val="mk-MK" w:eastAsia="en-US"/>
        </w:rPr>
        <w:t>ќе бидат предложени за финансирањ</w:t>
      </w:r>
      <w:r w:rsidR="00B553DB">
        <w:rPr>
          <w:rFonts w:ascii="Calibri" w:hAnsi="Calibri" w:cs="Calibri"/>
          <w:lang w:val="mk-MK" w:eastAsia="en-US"/>
        </w:rPr>
        <w:t>е</w:t>
      </w:r>
      <w:r w:rsidR="00670B88">
        <w:rPr>
          <w:rFonts w:ascii="Calibri" w:hAnsi="Calibri" w:cs="Calibri"/>
          <w:lang w:val="mk-MK" w:eastAsia="en-US"/>
        </w:rPr>
        <w:t>:</w:t>
      </w:r>
    </w:p>
    <w:p w14:paraId="6517B966" w14:textId="4601A802" w:rsidR="00B553DB" w:rsidRDefault="00670B88" w:rsidP="00670B88">
      <w:pPr>
        <w:numPr>
          <w:ilvl w:val="1"/>
          <w:numId w:val="23"/>
        </w:numPr>
        <w:tabs>
          <w:tab w:val="left" w:pos="426"/>
        </w:tabs>
        <w:suppressAutoHyphens w:val="0"/>
        <w:jc w:val="both"/>
        <w:rPr>
          <w:rFonts w:ascii="Calibri" w:hAnsi="Calibri" w:cs="Calibri"/>
          <w:lang w:val="mk-MK" w:eastAsia="en-US"/>
        </w:rPr>
      </w:pPr>
      <w:r>
        <w:rPr>
          <w:rFonts w:ascii="Calibri" w:hAnsi="Calibri" w:cs="Calibri"/>
          <w:lang w:val="mk-MK" w:eastAsia="en-US"/>
        </w:rPr>
        <w:t>минимум</w:t>
      </w:r>
      <w:r w:rsidRPr="00AF0676">
        <w:rPr>
          <w:rFonts w:ascii="Calibri" w:hAnsi="Calibri" w:cs="Calibri"/>
          <w:lang w:val="mk-MK" w:eastAsia="en-US"/>
        </w:rPr>
        <w:t xml:space="preserve"> </w:t>
      </w:r>
      <w:r w:rsidR="00AF0676" w:rsidRPr="00AF0676">
        <w:rPr>
          <w:rFonts w:ascii="Calibri" w:hAnsi="Calibri" w:cs="Calibri"/>
          <w:lang w:val="mk-MK" w:eastAsia="en-US"/>
        </w:rPr>
        <w:t>50 поени</w:t>
      </w:r>
      <w:r w:rsidR="00C90859">
        <w:rPr>
          <w:rFonts w:ascii="Calibri" w:hAnsi="Calibri" w:cs="Calibri"/>
          <w:lang w:eastAsia="en-US"/>
        </w:rPr>
        <w:t xml:space="preserve"> </w:t>
      </w:r>
      <w:r w:rsidR="00C90859" w:rsidRPr="00A65F06">
        <w:rPr>
          <w:rFonts w:ascii="Calibri" w:hAnsi="Calibri" w:cs="Calibri"/>
          <w:lang w:val="mk-MK" w:eastAsia="en-US"/>
        </w:rPr>
        <w:t xml:space="preserve">(ЛОТ </w:t>
      </w:r>
      <w:r w:rsidR="00C90859">
        <w:rPr>
          <w:rFonts w:ascii="Calibri" w:hAnsi="Calibri" w:cs="Calibri"/>
          <w:lang w:eastAsia="en-US"/>
        </w:rPr>
        <w:t>1</w:t>
      </w:r>
      <w:r w:rsidR="00C90859" w:rsidRPr="00A65F06">
        <w:rPr>
          <w:rFonts w:ascii="Calibri" w:hAnsi="Calibri" w:cs="Calibri"/>
          <w:lang w:val="mk-MK" w:eastAsia="en-US"/>
        </w:rPr>
        <w:t>)</w:t>
      </w:r>
      <w:r w:rsidR="00DB3AB7">
        <w:rPr>
          <w:rFonts w:ascii="Calibri" w:hAnsi="Calibri" w:cs="Calibri"/>
          <w:lang w:val="mk-MK" w:eastAsia="en-US"/>
        </w:rPr>
        <w:t xml:space="preserve"> </w:t>
      </w:r>
    </w:p>
    <w:p w14:paraId="0DB3E654" w14:textId="686F9E8A" w:rsidR="00B553DB" w:rsidRDefault="00670B88" w:rsidP="00670B88">
      <w:pPr>
        <w:numPr>
          <w:ilvl w:val="1"/>
          <w:numId w:val="23"/>
        </w:numPr>
        <w:tabs>
          <w:tab w:val="left" w:pos="426"/>
        </w:tabs>
        <w:suppressAutoHyphens w:val="0"/>
        <w:jc w:val="both"/>
        <w:rPr>
          <w:rFonts w:ascii="Calibri" w:hAnsi="Calibri" w:cs="Calibri"/>
          <w:lang w:val="mk-MK" w:eastAsia="en-US"/>
        </w:rPr>
      </w:pPr>
      <w:r>
        <w:rPr>
          <w:rFonts w:ascii="Calibri" w:hAnsi="Calibri" w:cs="Calibri"/>
          <w:lang w:val="mk-MK" w:eastAsia="en-US"/>
        </w:rPr>
        <w:t>минимум</w:t>
      </w:r>
      <w:r w:rsidRPr="00A65F06">
        <w:rPr>
          <w:rFonts w:ascii="Calibri" w:hAnsi="Calibri" w:cs="Calibri"/>
          <w:lang w:val="mk-MK" w:eastAsia="en-US"/>
        </w:rPr>
        <w:t xml:space="preserve"> </w:t>
      </w:r>
      <w:r w:rsidR="00A65F06" w:rsidRPr="00A65F06">
        <w:rPr>
          <w:rFonts w:ascii="Calibri" w:hAnsi="Calibri" w:cs="Calibri"/>
          <w:lang w:val="mk-MK" w:eastAsia="en-US"/>
        </w:rPr>
        <w:t>65 поени (ЛОТ 2),</w:t>
      </w:r>
    </w:p>
    <w:p w14:paraId="5FA03E39" w14:textId="452643A3" w:rsidR="00A65F06" w:rsidRDefault="00E50FA1" w:rsidP="00670B88">
      <w:pPr>
        <w:numPr>
          <w:ilvl w:val="1"/>
          <w:numId w:val="23"/>
        </w:numPr>
        <w:tabs>
          <w:tab w:val="left" w:pos="426"/>
        </w:tabs>
        <w:suppressAutoHyphens w:val="0"/>
        <w:jc w:val="both"/>
        <w:rPr>
          <w:rFonts w:ascii="Calibri" w:hAnsi="Calibri" w:cs="Calibri"/>
          <w:lang w:val="mk-MK" w:eastAsia="en-US"/>
        </w:rPr>
      </w:pPr>
      <w:r>
        <w:rPr>
          <w:rFonts w:ascii="Calibri" w:hAnsi="Calibri" w:cs="Calibri"/>
          <w:lang w:val="mk-MK" w:eastAsia="en-US"/>
        </w:rPr>
        <w:t>минимум</w:t>
      </w:r>
      <w:r w:rsidR="00A65F06" w:rsidRPr="00A65F06">
        <w:rPr>
          <w:rFonts w:ascii="Calibri" w:hAnsi="Calibri" w:cs="Calibri"/>
          <w:lang w:val="mk-MK" w:eastAsia="en-US"/>
        </w:rPr>
        <w:t xml:space="preserve"> 75 поени (ЛОТ 3</w:t>
      </w:r>
      <w:r w:rsidR="00670B88">
        <w:rPr>
          <w:rFonts w:ascii="Calibri" w:hAnsi="Calibri" w:cs="Calibri"/>
          <w:lang w:val="mk-MK" w:eastAsia="en-US"/>
        </w:rPr>
        <w:t>)</w:t>
      </w:r>
      <w:r w:rsidR="00A65F06" w:rsidRPr="00A65F06">
        <w:rPr>
          <w:rFonts w:ascii="Calibri" w:hAnsi="Calibri" w:cs="Calibri"/>
          <w:lang w:val="mk-MK" w:eastAsia="en-US"/>
        </w:rPr>
        <w:t>.</w:t>
      </w:r>
    </w:p>
    <w:p w14:paraId="5FA03E3A" w14:textId="77777777" w:rsidR="007D327C" w:rsidRPr="00346376" w:rsidRDefault="00A65F06" w:rsidP="00170FB0">
      <w:pPr>
        <w:pStyle w:val="Text1"/>
        <w:numPr>
          <w:ilvl w:val="0"/>
          <w:numId w:val="24"/>
        </w:numPr>
        <w:tabs>
          <w:tab w:val="left" w:pos="765"/>
        </w:tabs>
        <w:spacing w:before="360"/>
        <w:jc w:val="left"/>
        <w:rPr>
          <w:rFonts w:ascii="Calibri" w:hAnsi="Calibri" w:cs="Calibri"/>
          <w:szCs w:val="24"/>
          <w:lang w:val="mk-MK"/>
        </w:rPr>
      </w:pPr>
      <w:r w:rsidRPr="00346376">
        <w:rPr>
          <w:rFonts w:ascii="Calibri" w:hAnsi="Calibri" w:cs="Calibri"/>
          <w:b/>
          <w:szCs w:val="24"/>
          <w:lang w:val="mk-MK"/>
        </w:rPr>
        <w:t xml:space="preserve">ТАБЕЛА ЗА ОЦЕНУВАЊЕ </w:t>
      </w:r>
    </w:p>
    <w:tbl>
      <w:tblPr>
        <w:tblW w:w="10180" w:type="dxa"/>
        <w:tblInd w:w="108" w:type="dxa"/>
        <w:tblLayout w:type="fixed"/>
        <w:tblLook w:val="0000" w:firstRow="0" w:lastRow="0" w:firstColumn="0" w:lastColumn="0" w:noHBand="0" w:noVBand="0"/>
      </w:tblPr>
      <w:tblGrid>
        <w:gridCol w:w="7290"/>
        <w:gridCol w:w="1620"/>
        <w:gridCol w:w="1270"/>
      </w:tblGrid>
      <w:tr w:rsidR="007D327C" w:rsidRPr="00346376" w14:paraId="5FA03E3E" w14:textId="77777777" w:rsidTr="00171F99">
        <w:tc>
          <w:tcPr>
            <w:tcW w:w="7290" w:type="dxa"/>
            <w:tcBorders>
              <w:top w:val="single" w:sz="4" w:space="0" w:color="000000"/>
              <w:left w:val="single" w:sz="4" w:space="0" w:color="000000"/>
              <w:bottom w:val="single" w:sz="4" w:space="0" w:color="000000"/>
            </w:tcBorders>
          </w:tcPr>
          <w:p w14:paraId="5FA03E3B" w14:textId="77777777" w:rsidR="007D327C" w:rsidRPr="00346376" w:rsidRDefault="007D327C">
            <w:pPr>
              <w:ind w:left="340" w:hanging="340"/>
              <w:rPr>
                <w:rFonts w:ascii="Calibri" w:hAnsi="Calibri" w:cs="Calibri"/>
                <w:lang w:val="mk-MK"/>
              </w:rPr>
            </w:pPr>
            <w:r w:rsidRPr="00346376">
              <w:rPr>
                <w:rFonts w:ascii="Calibri" w:hAnsi="Calibri" w:cs="Calibri"/>
                <w:b/>
                <w:lang w:val="mk-MK"/>
              </w:rPr>
              <w:t>Дел</w:t>
            </w:r>
          </w:p>
        </w:tc>
        <w:tc>
          <w:tcPr>
            <w:tcW w:w="1620" w:type="dxa"/>
            <w:tcBorders>
              <w:top w:val="single" w:sz="4" w:space="0" w:color="000000"/>
              <w:left w:val="single" w:sz="4" w:space="0" w:color="000000"/>
              <w:bottom w:val="single" w:sz="4" w:space="0" w:color="000000"/>
            </w:tcBorders>
            <w:vAlign w:val="center"/>
          </w:tcPr>
          <w:p w14:paraId="5FA03E3C" w14:textId="77777777" w:rsidR="007D327C" w:rsidRPr="00346376" w:rsidRDefault="007D327C">
            <w:pPr>
              <w:jc w:val="center"/>
              <w:rPr>
                <w:rFonts w:ascii="Calibri" w:hAnsi="Calibri" w:cs="Calibri"/>
                <w:lang w:val="mk-MK"/>
              </w:rPr>
            </w:pPr>
            <w:r w:rsidRPr="00346376">
              <w:rPr>
                <w:rFonts w:ascii="Calibri" w:hAnsi="Calibri" w:cs="Calibri"/>
                <w:b/>
                <w:lang w:val="mk-MK"/>
              </w:rPr>
              <w:t>Максимален број на бодови</w:t>
            </w:r>
          </w:p>
        </w:tc>
        <w:tc>
          <w:tcPr>
            <w:tcW w:w="1270" w:type="dxa"/>
            <w:tcBorders>
              <w:top w:val="single" w:sz="4" w:space="0" w:color="000000"/>
              <w:left w:val="single" w:sz="4" w:space="0" w:color="000000"/>
              <w:bottom w:val="single" w:sz="4" w:space="0" w:color="000000"/>
              <w:right w:val="single" w:sz="4" w:space="0" w:color="000000"/>
            </w:tcBorders>
            <w:vAlign w:val="center"/>
          </w:tcPr>
          <w:p w14:paraId="5FA03E3D" w14:textId="77777777" w:rsidR="007D327C" w:rsidRPr="00346376" w:rsidRDefault="007D327C">
            <w:pPr>
              <w:jc w:val="center"/>
              <w:rPr>
                <w:rFonts w:ascii="Calibri" w:hAnsi="Calibri" w:cs="Calibri"/>
                <w:lang w:val="mk-MK"/>
              </w:rPr>
            </w:pPr>
            <w:r w:rsidRPr="00346376">
              <w:rPr>
                <w:rFonts w:ascii="Calibri" w:hAnsi="Calibri" w:cs="Calibri"/>
                <w:b/>
                <w:lang w:val="mk-MK"/>
              </w:rPr>
              <w:t>Просечен број на бодови</w:t>
            </w:r>
          </w:p>
        </w:tc>
      </w:tr>
      <w:tr w:rsidR="007D327C" w:rsidRPr="00346376" w14:paraId="5FA03E42" w14:textId="77777777" w:rsidTr="00171F99">
        <w:tc>
          <w:tcPr>
            <w:tcW w:w="7290" w:type="dxa"/>
            <w:tcBorders>
              <w:top w:val="single" w:sz="4" w:space="0" w:color="000000"/>
              <w:left w:val="single" w:sz="4" w:space="0" w:color="000000"/>
              <w:bottom w:val="single" w:sz="4" w:space="0" w:color="000000"/>
            </w:tcBorders>
            <w:shd w:val="clear" w:color="auto" w:fill="C0C0C0"/>
            <w:vAlign w:val="center"/>
          </w:tcPr>
          <w:p w14:paraId="5FA03E3F" w14:textId="77777777" w:rsidR="007D327C" w:rsidRPr="00346376" w:rsidRDefault="007D327C">
            <w:pPr>
              <w:rPr>
                <w:rFonts w:ascii="Calibri" w:hAnsi="Calibri" w:cs="Calibri"/>
                <w:lang w:val="mk-MK"/>
              </w:rPr>
            </w:pPr>
            <w:r w:rsidRPr="00346376">
              <w:rPr>
                <w:rFonts w:ascii="Calibri" w:hAnsi="Calibri" w:cs="Calibri"/>
                <w:b/>
                <w:lang w:val="mk-MK"/>
              </w:rPr>
              <w:t>1. Финансиски и оперативен капацитет</w:t>
            </w:r>
          </w:p>
        </w:tc>
        <w:tc>
          <w:tcPr>
            <w:tcW w:w="1620" w:type="dxa"/>
            <w:tcBorders>
              <w:top w:val="single" w:sz="4" w:space="0" w:color="000000"/>
              <w:left w:val="single" w:sz="4" w:space="0" w:color="000000"/>
              <w:bottom w:val="single" w:sz="4" w:space="0" w:color="000000"/>
            </w:tcBorders>
            <w:shd w:val="clear" w:color="auto" w:fill="C0C0C0"/>
            <w:vAlign w:val="center"/>
          </w:tcPr>
          <w:p w14:paraId="5FA03E40" w14:textId="77777777" w:rsidR="007D327C" w:rsidRPr="00346376" w:rsidRDefault="007D327C">
            <w:pPr>
              <w:jc w:val="center"/>
              <w:rPr>
                <w:rFonts w:ascii="Calibri" w:hAnsi="Calibri" w:cs="Calibri"/>
                <w:lang w:val="mk-MK"/>
              </w:rPr>
            </w:pPr>
            <w:r w:rsidRPr="00346376">
              <w:rPr>
                <w:rFonts w:ascii="Calibri" w:hAnsi="Calibri" w:cs="Calibri"/>
                <w:b/>
                <w:lang w:val="mk-MK"/>
              </w:rPr>
              <w:t>15</w:t>
            </w:r>
          </w:p>
        </w:tc>
        <w:tc>
          <w:tcPr>
            <w:tcW w:w="1270" w:type="dxa"/>
            <w:tcBorders>
              <w:top w:val="single" w:sz="4" w:space="0" w:color="000000"/>
              <w:left w:val="single" w:sz="4" w:space="0" w:color="000000"/>
              <w:bottom w:val="single" w:sz="4" w:space="0" w:color="000000"/>
              <w:right w:val="single" w:sz="4" w:space="0" w:color="000000"/>
            </w:tcBorders>
          </w:tcPr>
          <w:p w14:paraId="5FA03E41" w14:textId="77777777" w:rsidR="007D327C" w:rsidRPr="00346376" w:rsidRDefault="007D327C">
            <w:pPr>
              <w:snapToGrid w:val="0"/>
              <w:jc w:val="center"/>
              <w:rPr>
                <w:rFonts w:ascii="Calibri" w:hAnsi="Calibri" w:cs="Calibri"/>
                <w:b/>
                <w:lang w:val="mk-MK"/>
              </w:rPr>
            </w:pPr>
          </w:p>
        </w:tc>
      </w:tr>
      <w:tr w:rsidR="007D327C" w:rsidRPr="00346376" w14:paraId="5FA03E46" w14:textId="77777777" w:rsidTr="00171F99">
        <w:tc>
          <w:tcPr>
            <w:tcW w:w="7290" w:type="dxa"/>
            <w:tcBorders>
              <w:top w:val="single" w:sz="4" w:space="0" w:color="000000"/>
              <w:left w:val="single" w:sz="4" w:space="0" w:color="000000"/>
              <w:bottom w:val="single" w:sz="4" w:space="0" w:color="000000"/>
            </w:tcBorders>
          </w:tcPr>
          <w:p w14:paraId="5FA03E43" w14:textId="77777777" w:rsidR="007D327C" w:rsidRPr="00346376" w:rsidRDefault="007D327C" w:rsidP="000D476D">
            <w:pPr>
              <w:ind w:left="340" w:hanging="340"/>
              <w:rPr>
                <w:rFonts w:ascii="Calibri" w:hAnsi="Calibri" w:cs="Calibri"/>
                <w:lang w:val="mk-MK"/>
              </w:rPr>
            </w:pPr>
            <w:r w:rsidRPr="00346376">
              <w:rPr>
                <w:rFonts w:ascii="Calibri" w:hAnsi="Calibri" w:cs="Calibri"/>
                <w:lang w:val="mk-MK"/>
              </w:rPr>
              <w:t xml:space="preserve">1.1 Дали подносителот и партнерите имаат </w:t>
            </w:r>
            <w:r w:rsidRPr="00346376">
              <w:rPr>
                <w:rFonts w:ascii="Calibri" w:hAnsi="Calibri" w:cs="Calibri"/>
                <w:b/>
                <w:lang w:val="mk-MK"/>
              </w:rPr>
              <w:t>доволно искуство во раководење со проекти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44"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45" w14:textId="77777777" w:rsidR="007D327C" w:rsidRPr="00346376" w:rsidRDefault="007D327C">
            <w:pPr>
              <w:snapToGrid w:val="0"/>
              <w:jc w:val="center"/>
              <w:rPr>
                <w:rFonts w:ascii="Calibri" w:hAnsi="Calibri" w:cs="Calibri"/>
                <w:lang w:val="mk-MK"/>
              </w:rPr>
            </w:pPr>
          </w:p>
        </w:tc>
      </w:tr>
      <w:tr w:rsidR="007D327C" w:rsidRPr="00346376" w14:paraId="5FA03E4B" w14:textId="77777777" w:rsidTr="00171F99">
        <w:trPr>
          <w:trHeight w:val="430"/>
        </w:trPr>
        <w:tc>
          <w:tcPr>
            <w:tcW w:w="7290" w:type="dxa"/>
            <w:tcBorders>
              <w:top w:val="single" w:sz="4" w:space="0" w:color="000000"/>
              <w:left w:val="single" w:sz="4" w:space="0" w:color="000000"/>
              <w:bottom w:val="single" w:sz="4" w:space="0" w:color="000000"/>
            </w:tcBorders>
          </w:tcPr>
          <w:p w14:paraId="5FA03E47" w14:textId="77777777" w:rsidR="007D327C" w:rsidRPr="00346376" w:rsidRDefault="007D327C">
            <w:pPr>
              <w:rPr>
                <w:rFonts w:ascii="Calibri" w:hAnsi="Calibri" w:cs="Calibri"/>
                <w:lang w:val="mk-MK"/>
              </w:rPr>
            </w:pPr>
            <w:r w:rsidRPr="00346376">
              <w:rPr>
                <w:rFonts w:ascii="Calibri" w:hAnsi="Calibri" w:cs="Calibri"/>
                <w:lang w:val="mk-MK"/>
              </w:rPr>
              <w:t>1.2 Дали подносителот и партнерите имаат доволно професионални капацитети? (</w:t>
            </w:r>
            <w:r w:rsidRPr="00346376">
              <w:rPr>
                <w:rFonts w:ascii="Calibri" w:hAnsi="Calibri" w:cs="Calibri"/>
                <w:i/>
                <w:lang w:val="mk-MK"/>
              </w:rPr>
              <w:t>конкретно знаење во релевантната област</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48" w14:textId="77777777" w:rsidR="007D327C" w:rsidRPr="00346376" w:rsidRDefault="007D327C">
            <w:pPr>
              <w:jc w:val="center"/>
              <w:rPr>
                <w:rFonts w:ascii="Calibri" w:hAnsi="Calibri" w:cs="Calibri"/>
                <w:lang w:val="mk-MK"/>
              </w:rPr>
            </w:pPr>
            <w:r w:rsidRPr="00346376">
              <w:rPr>
                <w:rFonts w:ascii="Calibri" w:hAnsi="Calibri" w:cs="Calibri"/>
                <w:lang w:val="mk-MK"/>
              </w:rPr>
              <w:t>5</w:t>
            </w:r>
          </w:p>
          <w:p w14:paraId="5FA03E49" w14:textId="77777777" w:rsidR="007D327C" w:rsidRPr="00346376" w:rsidRDefault="007D327C">
            <w:pPr>
              <w:jc w:val="center"/>
              <w:rPr>
                <w:rFonts w:ascii="Calibri" w:hAnsi="Calibri" w:cs="Calibri"/>
                <w:lang w:val="mk-MK"/>
              </w:rPr>
            </w:pP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4A" w14:textId="77777777" w:rsidR="007D327C" w:rsidRPr="00346376" w:rsidRDefault="007D327C">
            <w:pPr>
              <w:snapToGrid w:val="0"/>
              <w:jc w:val="center"/>
              <w:rPr>
                <w:rFonts w:ascii="Calibri" w:hAnsi="Calibri" w:cs="Calibri"/>
                <w:lang w:val="mk-MK"/>
              </w:rPr>
            </w:pPr>
          </w:p>
        </w:tc>
      </w:tr>
      <w:tr w:rsidR="007D327C" w:rsidRPr="00346376" w14:paraId="5FA03E4F" w14:textId="77777777" w:rsidTr="00171F99">
        <w:tc>
          <w:tcPr>
            <w:tcW w:w="7290" w:type="dxa"/>
            <w:tcBorders>
              <w:top w:val="single" w:sz="4" w:space="0" w:color="000000"/>
              <w:left w:val="single" w:sz="4" w:space="0" w:color="000000"/>
              <w:bottom w:val="single" w:sz="4" w:space="0" w:color="000000"/>
            </w:tcBorders>
          </w:tcPr>
          <w:p w14:paraId="5FA03E4C" w14:textId="77777777" w:rsidR="007D327C" w:rsidRPr="00346376" w:rsidRDefault="007D327C">
            <w:pPr>
              <w:ind w:left="340" w:hanging="340"/>
              <w:rPr>
                <w:rFonts w:ascii="Calibri" w:hAnsi="Calibri" w:cs="Calibri"/>
                <w:lang w:val="mk-MK"/>
              </w:rPr>
            </w:pPr>
            <w:r w:rsidRPr="00346376">
              <w:rPr>
                <w:rFonts w:ascii="Calibri" w:hAnsi="Calibri" w:cs="Calibri"/>
                <w:lang w:val="mk-MK"/>
              </w:rPr>
              <w:t xml:space="preserve">1.3. Дали подносителот и партнерите имаат </w:t>
            </w:r>
            <w:r w:rsidRPr="00346376">
              <w:rPr>
                <w:rFonts w:ascii="Calibri" w:hAnsi="Calibri" w:cs="Calibri"/>
                <w:b/>
                <w:lang w:val="mk-MK"/>
              </w:rPr>
              <w:t>доволно капацитети за менаџмент</w:t>
            </w:r>
            <w:r w:rsidRPr="00346376">
              <w:rPr>
                <w:rFonts w:ascii="Calibri" w:hAnsi="Calibri" w:cs="Calibri"/>
                <w:lang w:val="mk-MK"/>
              </w:rPr>
              <w:t>? (</w:t>
            </w:r>
            <w:r w:rsidRPr="00346376">
              <w:rPr>
                <w:rFonts w:ascii="Calibri" w:hAnsi="Calibri" w:cs="Calibri"/>
                <w:i/>
                <w:lang w:val="mk-MK"/>
              </w:rPr>
              <w:t>вклучувајќи кадар, опрема и капацитети за финансиски менаџмент</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4D"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4E" w14:textId="77777777" w:rsidR="007D327C" w:rsidRPr="00346376" w:rsidRDefault="007D327C">
            <w:pPr>
              <w:snapToGrid w:val="0"/>
              <w:jc w:val="center"/>
              <w:rPr>
                <w:rFonts w:ascii="Calibri" w:hAnsi="Calibri" w:cs="Calibri"/>
                <w:lang w:val="mk-MK"/>
              </w:rPr>
            </w:pPr>
          </w:p>
        </w:tc>
      </w:tr>
      <w:tr w:rsidR="007D327C" w:rsidRPr="00346376" w14:paraId="5FA03E53" w14:textId="77777777" w:rsidTr="00171F99">
        <w:tc>
          <w:tcPr>
            <w:tcW w:w="7290" w:type="dxa"/>
            <w:tcBorders>
              <w:top w:val="single" w:sz="4" w:space="0" w:color="000000"/>
              <w:left w:val="single" w:sz="4" w:space="0" w:color="000000"/>
              <w:bottom w:val="single" w:sz="4" w:space="0" w:color="000000"/>
            </w:tcBorders>
            <w:shd w:val="clear" w:color="auto" w:fill="C0C0C0"/>
          </w:tcPr>
          <w:p w14:paraId="5FA03E50" w14:textId="77777777" w:rsidR="007D327C" w:rsidRPr="00346376" w:rsidRDefault="007D327C">
            <w:pPr>
              <w:rPr>
                <w:rFonts w:ascii="Calibri" w:hAnsi="Calibri" w:cs="Calibri"/>
                <w:lang w:val="mk-MK"/>
              </w:rPr>
            </w:pPr>
            <w:r w:rsidRPr="00346376">
              <w:rPr>
                <w:rFonts w:ascii="Calibri" w:hAnsi="Calibri" w:cs="Calibri"/>
                <w:b/>
                <w:lang w:val="mk-MK"/>
              </w:rPr>
              <w:t>2. Релевантност</w:t>
            </w:r>
          </w:p>
        </w:tc>
        <w:tc>
          <w:tcPr>
            <w:tcW w:w="1620" w:type="dxa"/>
            <w:tcBorders>
              <w:top w:val="single" w:sz="4" w:space="0" w:color="000000"/>
              <w:left w:val="single" w:sz="4" w:space="0" w:color="000000"/>
              <w:bottom w:val="single" w:sz="4" w:space="0" w:color="000000"/>
            </w:tcBorders>
            <w:shd w:val="clear" w:color="auto" w:fill="C0C0C0"/>
            <w:vAlign w:val="center"/>
          </w:tcPr>
          <w:p w14:paraId="5FA03E51" w14:textId="77777777" w:rsidR="007D327C" w:rsidRPr="00346376" w:rsidRDefault="007D327C">
            <w:pPr>
              <w:jc w:val="center"/>
              <w:rPr>
                <w:rFonts w:ascii="Calibri" w:hAnsi="Calibri" w:cs="Calibri"/>
                <w:lang w:val="mk-MK"/>
              </w:rPr>
            </w:pPr>
            <w:r w:rsidRPr="00346376">
              <w:rPr>
                <w:rFonts w:ascii="Calibri" w:hAnsi="Calibri" w:cs="Calibri"/>
                <w:b/>
                <w:lang w:val="mk-MK"/>
              </w:rPr>
              <w:t>25</w:t>
            </w:r>
          </w:p>
        </w:tc>
        <w:tc>
          <w:tcPr>
            <w:tcW w:w="1270" w:type="dxa"/>
            <w:tcBorders>
              <w:top w:val="single" w:sz="4" w:space="0" w:color="000000"/>
              <w:left w:val="single" w:sz="4" w:space="0" w:color="000000"/>
              <w:bottom w:val="single" w:sz="4" w:space="0" w:color="000000"/>
              <w:right w:val="single" w:sz="4" w:space="0" w:color="000000"/>
            </w:tcBorders>
          </w:tcPr>
          <w:p w14:paraId="5FA03E52" w14:textId="77777777" w:rsidR="007D327C" w:rsidRPr="00346376" w:rsidRDefault="007D327C">
            <w:pPr>
              <w:snapToGrid w:val="0"/>
              <w:jc w:val="center"/>
              <w:rPr>
                <w:rFonts w:ascii="Calibri" w:hAnsi="Calibri" w:cs="Calibri"/>
                <w:b/>
                <w:lang w:val="mk-MK"/>
              </w:rPr>
            </w:pPr>
          </w:p>
        </w:tc>
      </w:tr>
      <w:tr w:rsidR="007D327C" w:rsidRPr="00346376" w14:paraId="5FA03E58" w14:textId="77777777" w:rsidTr="00171F99">
        <w:tc>
          <w:tcPr>
            <w:tcW w:w="7290" w:type="dxa"/>
            <w:tcBorders>
              <w:top w:val="single" w:sz="4" w:space="0" w:color="000000"/>
              <w:left w:val="single" w:sz="4" w:space="0" w:color="000000"/>
              <w:bottom w:val="single" w:sz="4" w:space="0" w:color="000000"/>
            </w:tcBorders>
          </w:tcPr>
          <w:p w14:paraId="5FA03E54" w14:textId="77777777"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2.1. Колку е релевантен проектот во споредба со </w:t>
            </w:r>
            <w:r w:rsidRPr="00346376">
              <w:rPr>
                <w:rFonts w:ascii="Calibri" w:hAnsi="Calibri" w:cs="Calibri"/>
                <w:b/>
                <w:lang w:val="mk-MK"/>
              </w:rPr>
              <w:t>целта</w:t>
            </w:r>
            <w:r w:rsidRPr="00346376">
              <w:rPr>
                <w:rFonts w:ascii="Calibri" w:hAnsi="Calibri" w:cs="Calibri"/>
                <w:lang w:val="mk-MK"/>
              </w:rPr>
              <w:t xml:space="preserve"> и </w:t>
            </w:r>
            <w:r w:rsidRPr="00346376">
              <w:rPr>
                <w:rFonts w:ascii="Calibri" w:hAnsi="Calibri" w:cs="Calibri"/>
                <w:b/>
                <w:lang w:val="mk-MK"/>
              </w:rPr>
              <w:t xml:space="preserve">еден или повеќе од </w:t>
            </w:r>
            <w:r w:rsidR="000D476D">
              <w:rPr>
                <w:rFonts w:ascii="Calibri" w:hAnsi="Calibri" w:cs="Calibri"/>
                <w:b/>
                <w:lang w:val="mk-MK"/>
              </w:rPr>
              <w:t xml:space="preserve">под </w:t>
            </w:r>
            <w:r w:rsidRPr="00346376">
              <w:rPr>
                <w:rFonts w:ascii="Calibri" w:hAnsi="Calibri" w:cs="Calibri"/>
                <w:b/>
                <w:lang w:val="mk-MK"/>
              </w:rPr>
              <w:t>приоритетите</w:t>
            </w:r>
            <w:r w:rsidRPr="00346376">
              <w:rPr>
                <w:rFonts w:ascii="Calibri" w:hAnsi="Calibri" w:cs="Calibri"/>
                <w:lang w:val="mk-MK"/>
              </w:rPr>
              <w:t xml:space="preserve"> кои се дефинирани со јавниот повик? </w:t>
            </w:r>
          </w:p>
          <w:p w14:paraId="5FA03E55" w14:textId="77777777"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Белешка:  5 бода (многу добро) може да се доделат само доколку проектот се однесува на </w:t>
            </w:r>
            <w:r w:rsidRPr="00346376">
              <w:rPr>
                <w:rFonts w:ascii="Calibri" w:hAnsi="Calibri" w:cs="Calibri"/>
                <w:b/>
                <w:lang w:val="mk-MK"/>
              </w:rPr>
              <w:t>најмалку еден од приоритетите</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56"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57" w14:textId="77777777" w:rsidR="007D327C" w:rsidRPr="00346376" w:rsidRDefault="007D327C">
            <w:pPr>
              <w:snapToGrid w:val="0"/>
              <w:jc w:val="center"/>
              <w:rPr>
                <w:rFonts w:ascii="Calibri" w:hAnsi="Calibri" w:cs="Calibri"/>
                <w:lang w:val="mk-MK"/>
              </w:rPr>
            </w:pPr>
          </w:p>
        </w:tc>
      </w:tr>
      <w:tr w:rsidR="007D327C" w:rsidRPr="00346376" w14:paraId="5FA03E5C" w14:textId="77777777" w:rsidTr="00171F99">
        <w:tc>
          <w:tcPr>
            <w:tcW w:w="7290" w:type="dxa"/>
            <w:tcBorders>
              <w:top w:val="single" w:sz="4" w:space="0" w:color="000000"/>
              <w:left w:val="single" w:sz="4" w:space="0" w:color="000000"/>
              <w:bottom w:val="single" w:sz="4" w:space="0" w:color="000000"/>
            </w:tcBorders>
          </w:tcPr>
          <w:p w14:paraId="5FA03E59" w14:textId="77777777" w:rsidR="007D327C" w:rsidRPr="00346376" w:rsidRDefault="007D327C">
            <w:pPr>
              <w:rPr>
                <w:rFonts w:ascii="Calibri" w:hAnsi="Calibri" w:cs="Calibri"/>
                <w:lang w:val="mk-MK"/>
              </w:rPr>
            </w:pPr>
            <w:r w:rsidRPr="00346376">
              <w:rPr>
                <w:rFonts w:ascii="Calibri" w:hAnsi="Calibri" w:cs="Calibri"/>
                <w:lang w:val="mk-MK"/>
              </w:rPr>
              <w:t>2.2 Дали постои јасно дефинирање и стратешки избор на чинителите? (</w:t>
            </w:r>
            <w:r w:rsidRPr="00346376">
              <w:rPr>
                <w:rFonts w:ascii="Calibri" w:hAnsi="Calibri" w:cs="Calibri"/>
                <w:i/>
                <w:lang w:val="mk-MK"/>
              </w:rPr>
              <w:t xml:space="preserve">крајни корисници, </w:t>
            </w:r>
            <w:r w:rsidRPr="00346376">
              <w:rPr>
                <w:rFonts w:ascii="Calibri" w:hAnsi="Calibri" w:cs="Calibri"/>
                <w:b/>
                <w:i/>
                <w:lang w:val="mk-MK"/>
              </w:rPr>
              <w:t>целни групи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5A"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5B" w14:textId="77777777" w:rsidR="007D327C" w:rsidRPr="00346376" w:rsidRDefault="007D327C">
            <w:pPr>
              <w:snapToGrid w:val="0"/>
              <w:jc w:val="center"/>
              <w:rPr>
                <w:rFonts w:ascii="Calibri" w:hAnsi="Calibri" w:cs="Calibri"/>
                <w:lang w:val="mk-MK"/>
              </w:rPr>
            </w:pPr>
          </w:p>
        </w:tc>
      </w:tr>
      <w:tr w:rsidR="007D327C" w:rsidRPr="00346376" w14:paraId="5FA03E60" w14:textId="77777777" w:rsidTr="00171F99">
        <w:tc>
          <w:tcPr>
            <w:tcW w:w="7290" w:type="dxa"/>
            <w:tcBorders>
              <w:top w:val="single" w:sz="4" w:space="0" w:color="000000"/>
              <w:left w:val="single" w:sz="4" w:space="0" w:color="000000"/>
              <w:bottom w:val="single" w:sz="4" w:space="0" w:color="000000"/>
            </w:tcBorders>
          </w:tcPr>
          <w:p w14:paraId="5FA03E5D" w14:textId="77777777"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2.3 Дали </w:t>
            </w:r>
            <w:r w:rsidRPr="00346376">
              <w:rPr>
                <w:rFonts w:ascii="Calibri" w:hAnsi="Calibri" w:cs="Calibri"/>
                <w:b/>
                <w:lang w:val="mk-MK"/>
              </w:rPr>
              <w:t>потребите на целната група и крајните корисници</w:t>
            </w:r>
            <w:r w:rsidRPr="00346376">
              <w:rPr>
                <w:rFonts w:ascii="Calibri" w:hAnsi="Calibri" w:cs="Calibri"/>
                <w:lang w:val="mk-MK"/>
              </w:rPr>
              <w:t xml:space="preserve"> се јасно дефинирани и дали истите се правилно опфатени со проектот?</w:t>
            </w:r>
          </w:p>
        </w:tc>
        <w:tc>
          <w:tcPr>
            <w:tcW w:w="1620" w:type="dxa"/>
            <w:tcBorders>
              <w:top w:val="single" w:sz="4" w:space="0" w:color="000000"/>
              <w:left w:val="single" w:sz="4" w:space="0" w:color="000000"/>
              <w:bottom w:val="single" w:sz="4" w:space="0" w:color="000000"/>
            </w:tcBorders>
          </w:tcPr>
          <w:p w14:paraId="5FA03E5E"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5F" w14:textId="77777777" w:rsidR="007D327C" w:rsidRPr="00346376" w:rsidRDefault="007D327C">
            <w:pPr>
              <w:snapToGrid w:val="0"/>
              <w:jc w:val="center"/>
              <w:rPr>
                <w:rFonts w:ascii="Calibri" w:hAnsi="Calibri" w:cs="Calibri"/>
                <w:lang w:val="mk-MK"/>
              </w:rPr>
            </w:pPr>
          </w:p>
        </w:tc>
      </w:tr>
      <w:tr w:rsidR="007D327C" w:rsidRPr="00346376" w14:paraId="5FA03E64" w14:textId="77777777" w:rsidTr="00171F99">
        <w:tc>
          <w:tcPr>
            <w:tcW w:w="7290" w:type="dxa"/>
            <w:tcBorders>
              <w:top w:val="single" w:sz="4" w:space="0" w:color="000000"/>
              <w:left w:val="single" w:sz="4" w:space="0" w:color="000000"/>
              <w:bottom w:val="single" w:sz="4" w:space="0" w:color="000000"/>
            </w:tcBorders>
          </w:tcPr>
          <w:p w14:paraId="5FA03E61" w14:textId="77777777"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2.4 Дали проектот содржи </w:t>
            </w:r>
            <w:r w:rsidRPr="00346376">
              <w:rPr>
                <w:rFonts w:ascii="Calibri" w:hAnsi="Calibri" w:cs="Calibri"/>
                <w:b/>
                <w:lang w:val="mk-MK"/>
              </w:rPr>
              <w:t>додадена вредност</w:t>
            </w:r>
            <w:r w:rsidRPr="00346376">
              <w:rPr>
                <w:rFonts w:ascii="Calibri" w:hAnsi="Calibri" w:cs="Calibri"/>
                <w:lang w:val="mk-MK"/>
              </w:rPr>
              <w:t xml:space="preserve"> како иновативен пристап и модели на добри практики? </w:t>
            </w:r>
          </w:p>
        </w:tc>
        <w:tc>
          <w:tcPr>
            <w:tcW w:w="1620" w:type="dxa"/>
            <w:tcBorders>
              <w:top w:val="single" w:sz="4" w:space="0" w:color="000000"/>
              <w:left w:val="single" w:sz="4" w:space="0" w:color="000000"/>
              <w:bottom w:val="single" w:sz="4" w:space="0" w:color="000000"/>
            </w:tcBorders>
          </w:tcPr>
          <w:p w14:paraId="5FA03E62"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63" w14:textId="77777777" w:rsidR="007D327C" w:rsidRPr="00346376" w:rsidRDefault="007D327C">
            <w:pPr>
              <w:snapToGrid w:val="0"/>
              <w:jc w:val="center"/>
              <w:rPr>
                <w:rFonts w:ascii="Calibri" w:hAnsi="Calibri" w:cs="Calibri"/>
                <w:lang w:val="mk-MK"/>
              </w:rPr>
            </w:pPr>
          </w:p>
        </w:tc>
      </w:tr>
      <w:tr w:rsidR="007D327C" w:rsidRPr="00346376" w14:paraId="5FA03E68" w14:textId="77777777" w:rsidTr="00171F99">
        <w:tc>
          <w:tcPr>
            <w:tcW w:w="7290" w:type="dxa"/>
            <w:tcBorders>
              <w:top w:val="single" w:sz="4" w:space="0" w:color="000000"/>
              <w:left w:val="single" w:sz="4" w:space="0" w:color="000000"/>
              <w:bottom w:val="single" w:sz="4" w:space="0" w:color="000000"/>
            </w:tcBorders>
            <w:vAlign w:val="center"/>
          </w:tcPr>
          <w:p w14:paraId="5FA03E65" w14:textId="77777777"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2.5 Дали предлог проектот се застапува за </w:t>
            </w:r>
            <w:r w:rsidRPr="00346376">
              <w:rPr>
                <w:rFonts w:ascii="Calibri" w:hAnsi="Calibri" w:cs="Calibri"/>
                <w:b/>
                <w:lang w:val="mk-MK"/>
              </w:rPr>
              <w:t>пристап базиран на правата</w:t>
            </w:r>
            <w:r w:rsidRPr="00346376">
              <w:rPr>
                <w:rFonts w:ascii="Calibri" w:hAnsi="Calibri" w:cs="Calibri"/>
                <w:lang w:val="mk-MK"/>
              </w:rPr>
              <w:t xml:space="preserve"> и дали има позитивно влијание врз ранливите групи? (</w:t>
            </w:r>
            <w:r w:rsidRPr="00346376">
              <w:rPr>
                <w:rFonts w:ascii="Calibri" w:hAnsi="Calibri" w:cs="Calibri"/>
                <w:i/>
                <w:lang w:val="mk-MK"/>
              </w:rPr>
              <w:t>промовирање на родовата еднаквост и јакнење на жените, заштита на животната средина, меѓународна соработка, млади, итн.</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66"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67" w14:textId="77777777" w:rsidR="007D327C" w:rsidRPr="00346376" w:rsidRDefault="007D327C">
            <w:pPr>
              <w:snapToGrid w:val="0"/>
              <w:jc w:val="center"/>
              <w:rPr>
                <w:rFonts w:ascii="Calibri" w:hAnsi="Calibri" w:cs="Calibri"/>
                <w:lang w:val="mk-MK"/>
              </w:rPr>
            </w:pPr>
          </w:p>
        </w:tc>
      </w:tr>
      <w:tr w:rsidR="007D327C" w:rsidRPr="00346376" w14:paraId="5FA03E6C" w14:textId="77777777" w:rsidTr="00171F99">
        <w:tc>
          <w:tcPr>
            <w:tcW w:w="7290" w:type="dxa"/>
            <w:tcBorders>
              <w:left w:val="single" w:sz="4" w:space="0" w:color="000000"/>
              <w:bottom w:val="single" w:sz="4" w:space="0" w:color="000000"/>
            </w:tcBorders>
            <w:shd w:val="clear" w:color="auto" w:fill="C0C0C0"/>
            <w:vAlign w:val="center"/>
          </w:tcPr>
          <w:p w14:paraId="5FA03E69" w14:textId="77777777" w:rsidR="007D327C" w:rsidRPr="00346376" w:rsidRDefault="007D327C">
            <w:pPr>
              <w:rPr>
                <w:rFonts w:ascii="Calibri" w:hAnsi="Calibri" w:cs="Calibri"/>
                <w:lang w:val="mk-MK"/>
              </w:rPr>
            </w:pPr>
            <w:r w:rsidRPr="00346376">
              <w:rPr>
                <w:rFonts w:ascii="Calibri" w:hAnsi="Calibri" w:cs="Calibri"/>
                <w:b/>
                <w:lang w:val="mk-MK"/>
              </w:rPr>
              <w:t>3. Методологија</w:t>
            </w:r>
          </w:p>
        </w:tc>
        <w:tc>
          <w:tcPr>
            <w:tcW w:w="1620" w:type="dxa"/>
            <w:tcBorders>
              <w:left w:val="single" w:sz="4" w:space="0" w:color="000000"/>
              <w:bottom w:val="single" w:sz="4" w:space="0" w:color="000000"/>
            </w:tcBorders>
            <w:shd w:val="clear" w:color="auto" w:fill="C0C0C0"/>
            <w:vAlign w:val="center"/>
          </w:tcPr>
          <w:p w14:paraId="5FA03E6A" w14:textId="77777777" w:rsidR="007D327C" w:rsidRPr="00346376" w:rsidRDefault="007D327C">
            <w:pPr>
              <w:jc w:val="center"/>
              <w:rPr>
                <w:rFonts w:ascii="Calibri" w:hAnsi="Calibri" w:cs="Calibri"/>
                <w:lang w:val="mk-MK"/>
              </w:rPr>
            </w:pPr>
            <w:r w:rsidRPr="00346376">
              <w:rPr>
                <w:rFonts w:ascii="Calibri" w:hAnsi="Calibri" w:cs="Calibri"/>
                <w:b/>
                <w:lang w:val="mk-MK"/>
              </w:rPr>
              <w:t>20</w:t>
            </w:r>
          </w:p>
        </w:tc>
        <w:tc>
          <w:tcPr>
            <w:tcW w:w="1270" w:type="dxa"/>
            <w:tcBorders>
              <w:left w:val="single" w:sz="4" w:space="0" w:color="000000"/>
              <w:bottom w:val="single" w:sz="4" w:space="0" w:color="000000"/>
              <w:right w:val="single" w:sz="4" w:space="0" w:color="000000"/>
            </w:tcBorders>
          </w:tcPr>
          <w:p w14:paraId="5FA03E6B" w14:textId="77777777" w:rsidR="007D327C" w:rsidRPr="00346376" w:rsidRDefault="007D327C">
            <w:pPr>
              <w:snapToGrid w:val="0"/>
              <w:jc w:val="center"/>
              <w:rPr>
                <w:rFonts w:ascii="Calibri" w:hAnsi="Calibri" w:cs="Calibri"/>
                <w:b/>
                <w:lang w:val="mk-MK"/>
              </w:rPr>
            </w:pPr>
          </w:p>
        </w:tc>
      </w:tr>
      <w:tr w:rsidR="007D327C" w:rsidRPr="00346376" w14:paraId="5FA03E70" w14:textId="77777777" w:rsidTr="00171F99">
        <w:tc>
          <w:tcPr>
            <w:tcW w:w="7290" w:type="dxa"/>
            <w:tcBorders>
              <w:top w:val="single" w:sz="4" w:space="0" w:color="000000"/>
              <w:left w:val="single" w:sz="4" w:space="0" w:color="000000"/>
              <w:bottom w:val="single" w:sz="4" w:space="0" w:color="000000"/>
            </w:tcBorders>
          </w:tcPr>
          <w:p w14:paraId="5FA03E6D" w14:textId="77777777"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3.1 Дали </w:t>
            </w:r>
            <w:r w:rsidRPr="00346376">
              <w:rPr>
                <w:rFonts w:ascii="Calibri" w:hAnsi="Calibri" w:cs="Calibri"/>
                <w:b/>
                <w:lang w:val="mk-MK"/>
              </w:rPr>
              <w:t>планот на активности</w:t>
            </w:r>
            <w:r w:rsidRPr="00346376">
              <w:rPr>
                <w:rFonts w:ascii="Calibri" w:hAnsi="Calibri" w:cs="Calibri"/>
                <w:lang w:val="mk-MK"/>
              </w:rPr>
              <w:t xml:space="preserve"> и предложените </w:t>
            </w:r>
            <w:r w:rsidRPr="00346376">
              <w:rPr>
                <w:rFonts w:ascii="Calibri" w:hAnsi="Calibri" w:cs="Calibri"/>
                <w:b/>
                <w:lang w:val="mk-MK"/>
              </w:rPr>
              <w:t>активности</w:t>
            </w:r>
            <w:r w:rsidRPr="00346376">
              <w:rPr>
                <w:rFonts w:ascii="Calibri" w:hAnsi="Calibri" w:cs="Calibri"/>
                <w:lang w:val="mk-MK"/>
              </w:rPr>
              <w:t xml:space="preserve"> на логичен и практичен начин кореспондираат со целите и очекуваните резултати?</w:t>
            </w:r>
          </w:p>
        </w:tc>
        <w:tc>
          <w:tcPr>
            <w:tcW w:w="1620" w:type="dxa"/>
            <w:tcBorders>
              <w:top w:val="single" w:sz="4" w:space="0" w:color="000000"/>
              <w:left w:val="single" w:sz="4" w:space="0" w:color="000000"/>
            </w:tcBorders>
          </w:tcPr>
          <w:p w14:paraId="5FA03E6E"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6F" w14:textId="77777777" w:rsidR="007D327C" w:rsidRPr="00346376" w:rsidRDefault="007D327C">
            <w:pPr>
              <w:snapToGrid w:val="0"/>
              <w:jc w:val="center"/>
              <w:rPr>
                <w:rFonts w:ascii="Calibri" w:hAnsi="Calibri" w:cs="Calibri"/>
                <w:lang w:val="mk-MK"/>
              </w:rPr>
            </w:pPr>
          </w:p>
        </w:tc>
      </w:tr>
      <w:tr w:rsidR="007D327C" w:rsidRPr="00346376" w14:paraId="5FA03E74" w14:textId="77777777" w:rsidTr="00171F99">
        <w:tc>
          <w:tcPr>
            <w:tcW w:w="7290" w:type="dxa"/>
            <w:tcBorders>
              <w:top w:val="single" w:sz="4" w:space="0" w:color="000000"/>
              <w:left w:val="single" w:sz="4" w:space="0" w:color="000000"/>
              <w:bottom w:val="single" w:sz="4" w:space="0" w:color="000000"/>
            </w:tcBorders>
          </w:tcPr>
          <w:p w14:paraId="5FA03E71" w14:textId="77777777" w:rsidR="007D327C" w:rsidRPr="00346376" w:rsidRDefault="007D327C">
            <w:pPr>
              <w:rPr>
                <w:rFonts w:ascii="Calibri" w:hAnsi="Calibri" w:cs="Calibri"/>
                <w:lang w:val="mk-MK"/>
              </w:rPr>
            </w:pPr>
            <w:r w:rsidRPr="00346376">
              <w:rPr>
                <w:rFonts w:ascii="Calibri" w:hAnsi="Calibri" w:cs="Calibri"/>
                <w:lang w:val="mk-MK"/>
              </w:rPr>
              <w:lastRenderedPageBreak/>
              <w:t>3.2 Дали постои конзистентност во целосната подготовка на проектот? (</w:t>
            </w:r>
            <w:r w:rsidRPr="00346376">
              <w:rPr>
                <w:rFonts w:ascii="Calibri" w:hAnsi="Calibri" w:cs="Calibri"/>
                <w:i/>
                <w:lang w:val="mk-MK"/>
              </w:rPr>
              <w:t>особено, дали се одразува анализата на идентификуваните проблеми, можни надворешни фактори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72" w14:textId="77777777" w:rsidR="007D327C" w:rsidRPr="00346376" w:rsidRDefault="007D327C">
            <w:pPr>
              <w:jc w:val="center"/>
              <w:rPr>
                <w:rFonts w:ascii="Calibri" w:hAnsi="Calibri" w:cs="Calibri"/>
                <w:lang w:val="mk-MK"/>
              </w:rPr>
            </w:pPr>
            <w:r w:rsidRPr="00346376">
              <w:rPr>
                <w:rFonts w:ascii="Calibri" w:hAnsi="Calibri" w:cs="Calibri"/>
                <w:lang w:val="mk-MK"/>
              </w:rPr>
              <w:t xml:space="preserve">5 </w:t>
            </w:r>
          </w:p>
        </w:tc>
        <w:tc>
          <w:tcPr>
            <w:tcW w:w="127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FA03E73" w14:textId="77777777" w:rsidR="007D327C" w:rsidRPr="00346376" w:rsidRDefault="007D327C">
            <w:pPr>
              <w:snapToGrid w:val="0"/>
              <w:jc w:val="center"/>
              <w:rPr>
                <w:rFonts w:ascii="Calibri" w:hAnsi="Calibri" w:cs="Calibri"/>
                <w:lang w:val="mk-MK"/>
              </w:rPr>
            </w:pPr>
          </w:p>
        </w:tc>
      </w:tr>
      <w:tr w:rsidR="007D327C" w:rsidRPr="00346376" w14:paraId="5FA03E78" w14:textId="77777777" w:rsidTr="00171F99">
        <w:tc>
          <w:tcPr>
            <w:tcW w:w="7290" w:type="dxa"/>
            <w:tcBorders>
              <w:top w:val="single" w:sz="4" w:space="0" w:color="000000"/>
              <w:left w:val="single" w:sz="4" w:space="0" w:color="000000"/>
              <w:bottom w:val="single" w:sz="4" w:space="0" w:color="000000"/>
            </w:tcBorders>
          </w:tcPr>
          <w:p w14:paraId="5FA03E75" w14:textId="77777777" w:rsidR="007D327C" w:rsidRPr="00346376" w:rsidRDefault="007D327C">
            <w:pPr>
              <w:rPr>
                <w:rFonts w:ascii="Calibri" w:hAnsi="Calibri" w:cs="Calibri"/>
                <w:lang w:val="mk-MK"/>
              </w:rPr>
            </w:pPr>
            <w:r w:rsidRPr="00346376">
              <w:rPr>
                <w:rFonts w:ascii="Calibri" w:hAnsi="Calibri" w:cs="Calibri"/>
                <w:lang w:val="mk-MK"/>
              </w:rPr>
              <w:t xml:space="preserve">3.3 Дали е задоволително </w:t>
            </w:r>
            <w:r w:rsidRPr="00346376">
              <w:rPr>
                <w:rFonts w:ascii="Calibri" w:hAnsi="Calibri" w:cs="Calibri"/>
                <w:b/>
                <w:lang w:val="mk-MK"/>
              </w:rPr>
              <w:t>нивото на вклученост на партнерите</w:t>
            </w:r>
            <w:r w:rsidRPr="00346376">
              <w:rPr>
                <w:rFonts w:ascii="Calibri" w:hAnsi="Calibri" w:cs="Calibri"/>
                <w:lang w:val="mk-MK"/>
              </w:rPr>
              <w:t xml:space="preserve">? Белешка: доколку нема партнери, се добива </w:t>
            </w:r>
            <w:r w:rsidRPr="00346376">
              <w:rPr>
                <w:rFonts w:ascii="Calibri" w:hAnsi="Calibri" w:cs="Calibri"/>
                <w:b/>
                <w:lang w:val="mk-MK"/>
              </w:rPr>
              <w:t>1 бод.</w:t>
            </w:r>
          </w:p>
        </w:tc>
        <w:tc>
          <w:tcPr>
            <w:tcW w:w="1620" w:type="dxa"/>
            <w:tcBorders>
              <w:top w:val="single" w:sz="4" w:space="0" w:color="000000"/>
              <w:left w:val="single" w:sz="4" w:space="0" w:color="000000"/>
              <w:bottom w:val="single" w:sz="4" w:space="0" w:color="000000"/>
            </w:tcBorders>
          </w:tcPr>
          <w:p w14:paraId="5FA03E76"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77" w14:textId="77777777" w:rsidR="007D327C" w:rsidRPr="00346376" w:rsidRDefault="007D327C">
            <w:pPr>
              <w:snapToGrid w:val="0"/>
              <w:jc w:val="center"/>
              <w:rPr>
                <w:rFonts w:ascii="Calibri" w:hAnsi="Calibri" w:cs="Calibri"/>
                <w:lang w:val="mk-MK"/>
              </w:rPr>
            </w:pPr>
          </w:p>
        </w:tc>
      </w:tr>
      <w:tr w:rsidR="007D327C" w:rsidRPr="00346376" w14:paraId="5FA03E7C" w14:textId="77777777" w:rsidTr="00171F99">
        <w:tc>
          <w:tcPr>
            <w:tcW w:w="7290" w:type="dxa"/>
            <w:tcBorders>
              <w:top w:val="single" w:sz="4" w:space="0" w:color="000000"/>
              <w:left w:val="single" w:sz="4" w:space="0" w:color="000000"/>
              <w:bottom w:val="single" w:sz="4" w:space="0" w:color="000000"/>
            </w:tcBorders>
          </w:tcPr>
          <w:p w14:paraId="5FA03E79" w14:textId="77777777" w:rsidR="007D327C" w:rsidRPr="00346376" w:rsidRDefault="007D327C">
            <w:pPr>
              <w:rPr>
                <w:rFonts w:ascii="Calibri" w:hAnsi="Calibri" w:cs="Calibri"/>
                <w:lang w:val="mk-MK"/>
              </w:rPr>
            </w:pPr>
            <w:r w:rsidRPr="00346376">
              <w:rPr>
                <w:rFonts w:ascii="Calibri" w:hAnsi="Calibri" w:cs="Calibri"/>
                <w:lang w:val="mk-MK"/>
              </w:rPr>
              <w:t xml:space="preserve">3.4 Дали во проектот има вклучени </w:t>
            </w:r>
            <w:r w:rsidRPr="00346376">
              <w:rPr>
                <w:rFonts w:ascii="Calibri" w:hAnsi="Calibri" w:cs="Calibri"/>
                <w:b/>
                <w:lang w:val="mk-MK"/>
              </w:rPr>
              <w:t>објективни и мерливи индикатори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14:paraId="5FA03E7A"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7B" w14:textId="77777777" w:rsidR="007D327C" w:rsidRPr="00346376" w:rsidRDefault="007D327C">
            <w:pPr>
              <w:snapToGrid w:val="0"/>
              <w:jc w:val="center"/>
              <w:rPr>
                <w:rFonts w:ascii="Calibri" w:hAnsi="Calibri" w:cs="Calibri"/>
                <w:lang w:val="mk-MK"/>
              </w:rPr>
            </w:pPr>
          </w:p>
        </w:tc>
      </w:tr>
      <w:tr w:rsidR="007D327C" w:rsidRPr="00346376" w14:paraId="5FA03E80" w14:textId="77777777" w:rsidTr="00171F99">
        <w:tc>
          <w:tcPr>
            <w:tcW w:w="7290" w:type="dxa"/>
            <w:tcBorders>
              <w:top w:val="single" w:sz="4" w:space="0" w:color="000000"/>
              <w:left w:val="single" w:sz="4" w:space="0" w:color="000000"/>
              <w:bottom w:val="single" w:sz="4" w:space="0" w:color="000000"/>
            </w:tcBorders>
            <w:shd w:val="clear" w:color="auto" w:fill="C0C0C0"/>
            <w:vAlign w:val="center"/>
          </w:tcPr>
          <w:p w14:paraId="5FA03E7D" w14:textId="77777777" w:rsidR="007D327C" w:rsidRPr="00346376" w:rsidRDefault="007D327C">
            <w:pPr>
              <w:rPr>
                <w:rFonts w:ascii="Calibri" w:hAnsi="Calibri" w:cs="Calibri"/>
                <w:lang w:val="mk-MK"/>
              </w:rPr>
            </w:pPr>
            <w:r w:rsidRPr="00346376">
              <w:rPr>
                <w:rFonts w:ascii="Calibri" w:hAnsi="Calibri" w:cs="Calibri"/>
                <w:b/>
                <w:lang w:val="mk-MK"/>
              </w:rPr>
              <w:t xml:space="preserve">4. Одржливост </w:t>
            </w:r>
          </w:p>
        </w:tc>
        <w:tc>
          <w:tcPr>
            <w:tcW w:w="1620" w:type="dxa"/>
            <w:tcBorders>
              <w:top w:val="single" w:sz="4" w:space="0" w:color="000000"/>
              <w:left w:val="single" w:sz="4" w:space="0" w:color="000000"/>
              <w:bottom w:val="single" w:sz="4" w:space="0" w:color="000000"/>
            </w:tcBorders>
            <w:shd w:val="clear" w:color="auto" w:fill="C0C0C0"/>
            <w:vAlign w:val="center"/>
          </w:tcPr>
          <w:p w14:paraId="5FA03E7E" w14:textId="77777777" w:rsidR="007D327C" w:rsidRPr="00346376" w:rsidRDefault="007D327C">
            <w:pPr>
              <w:jc w:val="center"/>
              <w:rPr>
                <w:rFonts w:ascii="Calibri" w:hAnsi="Calibri" w:cs="Calibri"/>
                <w:lang w:val="mk-MK"/>
              </w:rPr>
            </w:pPr>
            <w:r w:rsidRPr="00346376">
              <w:rPr>
                <w:rFonts w:ascii="Calibri" w:hAnsi="Calibri" w:cs="Calibri"/>
                <w:b/>
                <w:lang w:val="mk-MK"/>
              </w:rPr>
              <w:t>25</w:t>
            </w:r>
          </w:p>
        </w:tc>
        <w:tc>
          <w:tcPr>
            <w:tcW w:w="1270" w:type="dxa"/>
            <w:tcBorders>
              <w:top w:val="single" w:sz="4" w:space="0" w:color="000000"/>
              <w:left w:val="single" w:sz="4" w:space="0" w:color="000000"/>
              <w:bottom w:val="single" w:sz="4" w:space="0" w:color="000000"/>
              <w:right w:val="single" w:sz="4" w:space="0" w:color="000000"/>
            </w:tcBorders>
          </w:tcPr>
          <w:p w14:paraId="5FA03E7F" w14:textId="77777777" w:rsidR="007D327C" w:rsidRPr="00346376" w:rsidRDefault="007D327C">
            <w:pPr>
              <w:snapToGrid w:val="0"/>
              <w:jc w:val="center"/>
              <w:rPr>
                <w:rFonts w:ascii="Calibri" w:hAnsi="Calibri" w:cs="Calibri"/>
                <w:b/>
                <w:lang w:val="mk-MK"/>
              </w:rPr>
            </w:pPr>
          </w:p>
        </w:tc>
      </w:tr>
      <w:tr w:rsidR="007D327C" w:rsidRPr="00346376" w14:paraId="5FA03E84" w14:textId="77777777" w:rsidTr="00171F99">
        <w:tc>
          <w:tcPr>
            <w:tcW w:w="7290" w:type="dxa"/>
            <w:tcBorders>
              <w:top w:val="single" w:sz="4" w:space="0" w:color="000000"/>
              <w:left w:val="single" w:sz="4" w:space="0" w:color="000000"/>
              <w:bottom w:val="single" w:sz="4" w:space="0" w:color="000000"/>
            </w:tcBorders>
          </w:tcPr>
          <w:p w14:paraId="5FA03E81" w14:textId="77777777" w:rsidR="005708DC" w:rsidRPr="00346376" w:rsidRDefault="007D327C" w:rsidP="00FB07CA">
            <w:pPr>
              <w:ind w:left="340" w:hanging="340"/>
              <w:rPr>
                <w:rFonts w:ascii="Calibri" w:hAnsi="Calibri" w:cs="Calibri"/>
                <w:lang w:val="mk-MK"/>
              </w:rPr>
            </w:pPr>
            <w:r w:rsidRPr="00346376">
              <w:rPr>
                <w:rFonts w:ascii="Calibri" w:hAnsi="Calibri" w:cs="Calibri"/>
                <w:lang w:val="mk-MK"/>
              </w:rPr>
              <w:t xml:space="preserve">4.1 Дали со предложените активности во проектот се врши </w:t>
            </w:r>
            <w:r w:rsidRPr="00346376">
              <w:rPr>
                <w:rFonts w:ascii="Calibri" w:hAnsi="Calibri" w:cs="Calibri"/>
                <w:b/>
                <w:lang w:val="mk-MK"/>
              </w:rPr>
              <w:t>конкретно влијание</w:t>
            </w:r>
            <w:r w:rsidRPr="00346376">
              <w:rPr>
                <w:rFonts w:ascii="Calibri" w:hAnsi="Calibri" w:cs="Calibri"/>
                <w:lang w:val="mk-MK"/>
              </w:rPr>
              <w:t xml:space="preserve"> на целните групи?</w:t>
            </w:r>
          </w:p>
        </w:tc>
        <w:tc>
          <w:tcPr>
            <w:tcW w:w="1620" w:type="dxa"/>
            <w:tcBorders>
              <w:top w:val="single" w:sz="4" w:space="0" w:color="000000"/>
              <w:left w:val="single" w:sz="4" w:space="0" w:color="000000"/>
              <w:bottom w:val="single" w:sz="4" w:space="0" w:color="000000"/>
            </w:tcBorders>
          </w:tcPr>
          <w:p w14:paraId="5FA03E82"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83" w14:textId="77777777" w:rsidR="007D327C" w:rsidRPr="00346376" w:rsidRDefault="007D327C">
            <w:pPr>
              <w:snapToGrid w:val="0"/>
              <w:jc w:val="center"/>
              <w:rPr>
                <w:rFonts w:ascii="Calibri" w:hAnsi="Calibri" w:cs="Calibri"/>
                <w:lang w:val="mk-MK"/>
              </w:rPr>
            </w:pPr>
          </w:p>
        </w:tc>
      </w:tr>
      <w:tr w:rsidR="007D327C" w:rsidRPr="00346376" w14:paraId="5FA03E88" w14:textId="77777777" w:rsidTr="00171F99">
        <w:tc>
          <w:tcPr>
            <w:tcW w:w="7290" w:type="dxa"/>
            <w:tcBorders>
              <w:top w:val="single" w:sz="4" w:space="0" w:color="000000"/>
              <w:left w:val="single" w:sz="4" w:space="0" w:color="000000"/>
              <w:bottom w:val="single" w:sz="4" w:space="0" w:color="000000"/>
            </w:tcBorders>
          </w:tcPr>
          <w:p w14:paraId="5FA03E85" w14:textId="77777777" w:rsidR="007D327C" w:rsidRPr="00346376" w:rsidRDefault="007D327C">
            <w:pPr>
              <w:rPr>
                <w:rFonts w:ascii="Calibri" w:hAnsi="Calibri" w:cs="Calibri"/>
                <w:lang w:val="mk-MK"/>
              </w:rPr>
            </w:pPr>
            <w:r w:rsidRPr="00346376">
              <w:rPr>
                <w:rFonts w:ascii="Calibri" w:hAnsi="Calibri" w:cs="Calibri"/>
                <w:lang w:val="mk-MK"/>
              </w:rPr>
              <w:t xml:space="preserve">4.2 Дали со проектот ќе се извршат </w:t>
            </w:r>
            <w:r w:rsidRPr="00346376">
              <w:rPr>
                <w:rFonts w:ascii="Calibri" w:hAnsi="Calibri" w:cs="Calibri"/>
                <w:b/>
                <w:lang w:val="mk-MK"/>
              </w:rPr>
              <w:t>повеќекратни ефекти</w:t>
            </w:r>
            <w:r w:rsidRPr="00346376">
              <w:rPr>
                <w:rFonts w:ascii="Calibri" w:hAnsi="Calibri" w:cs="Calibri"/>
                <w:lang w:val="mk-MK"/>
              </w:rPr>
              <w:t xml:space="preserve">? </w:t>
            </w:r>
            <w:r w:rsidRPr="00346376">
              <w:rPr>
                <w:rFonts w:ascii="Calibri" w:hAnsi="Calibri" w:cs="Calibri"/>
                <w:i/>
                <w:lang w:val="mk-MK"/>
              </w:rPr>
              <w:t>(вклучувајќи можност истиот проект да се примени на други целни групи или да се спроведе и на други локации и/или да се прошират ефектите од активностите или размената на информации или искуства кои се стекнати во текот на имплементацијата на проектот)</w:t>
            </w:r>
          </w:p>
        </w:tc>
        <w:tc>
          <w:tcPr>
            <w:tcW w:w="1620" w:type="dxa"/>
            <w:tcBorders>
              <w:top w:val="single" w:sz="4" w:space="0" w:color="000000"/>
              <w:left w:val="single" w:sz="4" w:space="0" w:color="000000"/>
              <w:bottom w:val="single" w:sz="4" w:space="0" w:color="000000"/>
            </w:tcBorders>
          </w:tcPr>
          <w:p w14:paraId="5FA03E86"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87" w14:textId="77777777" w:rsidR="007D327C" w:rsidRPr="00346376" w:rsidRDefault="007D327C">
            <w:pPr>
              <w:snapToGrid w:val="0"/>
              <w:jc w:val="center"/>
              <w:rPr>
                <w:rFonts w:ascii="Calibri" w:hAnsi="Calibri" w:cs="Calibri"/>
                <w:lang w:val="mk-MK"/>
              </w:rPr>
            </w:pPr>
          </w:p>
        </w:tc>
      </w:tr>
      <w:tr w:rsidR="007D327C" w:rsidRPr="00346376" w14:paraId="5FA03E8C" w14:textId="77777777" w:rsidTr="00171F99">
        <w:tc>
          <w:tcPr>
            <w:tcW w:w="7290" w:type="dxa"/>
            <w:tcBorders>
              <w:top w:val="single" w:sz="4" w:space="0" w:color="000000"/>
              <w:left w:val="single" w:sz="4" w:space="0" w:color="000000"/>
              <w:bottom w:val="single" w:sz="4" w:space="0" w:color="000000"/>
            </w:tcBorders>
          </w:tcPr>
          <w:p w14:paraId="5FA03E89" w14:textId="77777777" w:rsidR="007D327C" w:rsidRPr="00346376" w:rsidRDefault="007D327C">
            <w:pPr>
              <w:rPr>
                <w:rFonts w:ascii="Calibri" w:hAnsi="Calibri" w:cs="Calibri"/>
                <w:lang w:val="mk-MK"/>
              </w:rPr>
            </w:pPr>
            <w:r w:rsidRPr="00346376">
              <w:rPr>
                <w:rFonts w:ascii="Calibri" w:hAnsi="Calibri" w:cs="Calibri"/>
                <w:lang w:val="mk-MK"/>
              </w:rPr>
              <w:t xml:space="preserve">4.3 Дали очекуваните резултати од предложените активности се </w:t>
            </w:r>
            <w:r w:rsidRPr="00346376">
              <w:rPr>
                <w:rFonts w:ascii="Calibri" w:hAnsi="Calibri" w:cs="Calibri"/>
                <w:b/>
                <w:lang w:val="mk-MK"/>
              </w:rPr>
              <w:t>институционално</w:t>
            </w:r>
            <w:r w:rsidRPr="00346376">
              <w:rPr>
                <w:rFonts w:ascii="Calibri" w:hAnsi="Calibri" w:cs="Calibri"/>
                <w:lang w:val="mk-MK"/>
              </w:rPr>
              <w:t xml:space="preserve"> </w:t>
            </w:r>
            <w:r w:rsidRPr="00346376">
              <w:rPr>
                <w:rFonts w:ascii="Calibri" w:hAnsi="Calibri" w:cs="Calibri"/>
                <w:b/>
                <w:lang w:val="mk-MK"/>
              </w:rPr>
              <w:t>одржливи</w:t>
            </w:r>
            <w:r w:rsidRPr="00346376">
              <w:rPr>
                <w:rFonts w:ascii="Calibri" w:hAnsi="Calibri" w:cs="Calibri"/>
                <w:lang w:val="mk-MK"/>
              </w:rPr>
              <w:t xml:space="preserve">? </w:t>
            </w:r>
            <w:r w:rsidRPr="00346376">
              <w:rPr>
                <w:rFonts w:ascii="Calibri" w:hAnsi="Calibri" w:cs="Calibri"/>
                <w:i/>
                <w:lang w:val="mk-MK"/>
              </w:rPr>
              <w:t>(Дали структурите кои ги овозможуваат проектните активности ќе постојат и по завршувањето на проектот? Дали ќе постои локално „сопствеништво“ врз резултатите од проектот?)</w:t>
            </w:r>
          </w:p>
        </w:tc>
        <w:tc>
          <w:tcPr>
            <w:tcW w:w="1620" w:type="dxa"/>
            <w:tcBorders>
              <w:top w:val="single" w:sz="4" w:space="0" w:color="000000"/>
              <w:left w:val="single" w:sz="4" w:space="0" w:color="000000"/>
              <w:bottom w:val="single" w:sz="4" w:space="0" w:color="000000"/>
            </w:tcBorders>
          </w:tcPr>
          <w:p w14:paraId="5FA03E8A"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8B" w14:textId="77777777" w:rsidR="007D327C" w:rsidRPr="00346376" w:rsidRDefault="007D327C">
            <w:pPr>
              <w:snapToGrid w:val="0"/>
              <w:jc w:val="center"/>
              <w:rPr>
                <w:rFonts w:ascii="Calibri" w:hAnsi="Calibri" w:cs="Calibri"/>
                <w:lang w:val="mk-MK"/>
              </w:rPr>
            </w:pPr>
          </w:p>
        </w:tc>
      </w:tr>
      <w:tr w:rsidR="007D327C" w:rsidRPr="00346376" w14:paraId="5FA03E90" w14:textId="77777777" w:rsidTr="00171F99">
        <w:tc>
          <w:tcPr>
            <w:tcW w:w="7290" w:type="dxa"/>
            <w:tcBorders>
              <w:top w:val="single" w:sz="4" w:space="0" w:color="000000"/>
              <w:left w:val="single" w:sz="4" w:space="0" w:color="000000"/>
              <w:bottom w:val="single" w:sz="4" w:space="0" w:color="000000"/>
            </w:tcBorders>
          </w:tcPr>
          <w:p w14:paraId="5FA03E8D" w14:textId="77777777" w:rsidR="007D327C" w:rsidRPr="00346376" w:rsidRDefault="007D327C">
            <w:pPr>
              <w:rPr>
                <w:rFonts w:ascii="Calibri" w:hAnsi="Calibri" w:cs="Calibri"/>
                <w:lang w:val="mk-MK"/>
              </w:rPr>
            </w:pPr>
            <w:r w:rsidRPr="00346376">
              <w:rPr>
                <w:rFonts w:ascii="Calibri" w:hAnsi="Calibri" w:cs="Calibri"/>
                <w:bCs/>
                <w:lang w:val="mk-MK"/>
              </w:rPr>
              <w:t>4.4</w:t>
            </w:r>
            <w:r w:rsidRPr="00346376">
              <w:rPr>
                <w:rFonts w:ascii="Calibri" w:hAnsi="Calibri" w:cs="Calibri"/>
                <w:b/>
                <w:bCs/>
                <w:lang w:val="mk-MK"/>
              </w:rPr>
              <w:t xml:space="preserve"> Дали се одржливи очекуваните резултати? </w:t>
            </w:r>
            <w:r w:rsidRPr="00346376">
              <w:rPr>
                <w:rFonts w:ascii="Calibri" w:hAnsi="Calibri" w:cs="Calibri"/>
                <w:bCs/>
                <w:lang w:val="mk-MK"/>
              </w:rPr>
              <w:t>(</w:t>
            </w:r>
            <w:r w:rsidRPr="00346376">
              <w:rPr>
                <w:rFonts w:ascii="Calibri" w:hAnsi="Calibri" w:cs="Calibri"/>
                <w:bCs/>
                <w:i/>
                <w:lang w:val="mk-MK"/>
              </w:rPr>
              <w:t>доколку е применливо, наведете го структурното влијание на спроведените активности – подобрување на законската рамка, методи, кодекс на однесување, итн.)</w:t>
            </w:r>
          </w:p>
        </w:tc>
        <w:tc>
          <w:tcPr>
            <w:tcW w:w="1620" w:type="dxa"/>
            <w:tcBorders>
              <w:top w:val="single" w:sz="4" w:space="0" w:color="000000"/>
              <w:left w:val="single" w:sz="4" w:space="0" w:color="000000"/>
              <w:bottom w:val="single" w:sz="4" w:space="0" w:color="000000"/>
            </w:tcBorders>
          </w:tcPr>
          <w:p w14:paraId="5FA03E8E"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8F" w14:textId="77777777" w:rsidR="007D327C" w:rsidRPr="00346376" w:rsidRDefault="007D327C">
            <w:pPr>
              <w:snapToGrid w:val="0"/>
              <w:jc w:val="center"/>
              <w:rPr>
                <w:rFonts w:ascii="Calibri" w:hAnsi="Calibri" w:cs="Calibri"/>
                <w:lang w:val="mk-MK"/>
              </w:rPr>
            </w:pPr>
          </w:p>
        </w:tc>
      </w:tr>
      <w:tr w:rsidR="007D327C" w:rsidRPr="00346376" w14:paraId="5FA03E94" w14:textId="77777777" w:rsidTr="00171F99">
        <w:tc>
          <w:tcPr>
            <w:tcW w:w="7290" w:type="dxa"/>
            <w:tcBorders>
              <w:top w:val="single" w:sz="4" w:space="0" w:color="000000"/>
              <w:left w:val="single" w:sz="4" w:space="0" w:color="000000"/>
              <w:bottom w:val="single" w:sz="4" w:space="0" w:color="000000"/>
            </w:tcBorders>
          </w:tcPr>
          <w:p w14:paraId="5FA03E91" w14:textId="77777777" w:rsidR="007D327C" w:rsidRPr="00346376" w:rsidRDefault="007D327C">
            <w:pPr>
              <w:rPr>
                <w:rFonts w:ascii="Calibri" w:hAnsi="Calibri" w:cs="Calibri"/>
                <w:lang w:val="mk-MK"/>
              </w:rPr>
            </w:pPr>
            <w:r w:rsidRPr="00346376">
              <w:rPr>
                <w:rFonts w:ascii="Calibri" w:hAnsi="Calibri" w:cs="Calibri"/>
                <w:bCs/>
                <w:lang w:val="mk-MK"/>
              </w:rPr>
              <w:t xml:space="preserve">4.5 Дали е веројатно дека очекуваните долгорочни резултати ќе извршат влијание на локалните економски услови и/или квалитетот на живот во опфатените области? </w:t>
            </w:r>
          </w:p>
        </w:tc>
        <w:tc>
          <w:tcPr>
            <w:tcW w:w="1620" w:type="dxa"/>
            <w:tcBorders>
              <w:top w:val="single" w:sz="4" w:space="0" w:color="000000"/>
              <w:left w:val="single" w:sz="4" w:space="0" w:color="000000"/>
              <w:bottom w:val="single" w:sz="4" w:space="0" w:color="000000"/>
            </w:tcBorders>
          </w:tcPr>
          <w:p w14:paraId="5FA03E92"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93" w14:textId="77777777" w:rsidR="007D327C" w:rsidRPr="00346376" w:rsidRDefault="007D327C">
            <w:pPr>
              <w:snapToGrid w:val="0"/>
              <w:jc w:val="center"/>
              <w:rPr>
                <w:rFonts w:ascii="Calibri" w:hAnsi="Calibri" w:cs="Calibri"/>
                <w:lang w:val="mk-MK"/>
              </w:rPr>
            </w:pPr>
          </w:p>
        </w:tc>
      </w:tr>
      <w:tr w:rsidR="007D327C" w:rsidRPr="00346376" w14:paraId="5FA03E98" w14:textId="77777777" w:rsidTr="00171F99">
        <w:tc>
          <w:tcPr>
            <w:tcW w:w="7290" w:type="dxa"/>
            <w:tcBorders>
              <w:top w:val="single" w:sz="4" w:space="0" w:color="000000"/>
              <w:left w:val="single" w:sz="4" w:space="0" w:color="000000"/>
              <w:bottom w:val="single" w:sz="4" w:space="0" w:color="000000"/>
            </w:tcBorders>
            <w:shd w:val="clear" w:color="auto" w:fill="C0C0C0"/>
            <w:vAlign w:val="center"/>
          </w:tcPr>
          <w:p w14:paraId="5FA03E95" w14:textId="77777777" w:rsidR="007D327C" w:rsidRPr="00346376" w:rsidRDefault="007D327C">
            <w:pPr>
              <w:rPr>
                <w:rFonts w:ascii="Calibri" w:hAnsi="Calibri" w:cs="Calibri"/>
                <w:lang w:val="mk-MK"/>
              </w:rPr>
            </w:pPr>
            <w:r w:rsidRPr="00346376">
              <w:rPr>
                <w:rFonts w:ascii="Calibri" w:hAnsi="Calibri" w:cs="Calibri"/>
                <w:b/>
                <w:lang w:val="mk-MK"/>
              </w:rPr>
              <w:t xml:space="preserve">5. Буџет и исплатливост </w:t>
            </w:r>
          </w:p>
        </w:tc>
        <w:tc>
          <w:tcPr>
            <w:tcW w:w="1620" w:type="dxa"/>
            <w:tcBorders>
              <w:top w:val="single" w:sz="4" w:space="0" w:color="000000"/>
              <w:left w:val="single" w:sz="4" w:space="0" w:color="000000"/>
              <w:bottom w:val="single" w:sz="4" w:space="0" w:color="000000"/>
            </w:tcBorders>
            <w:shd w:val="clear" w:color="auto" w:fill="C0C0C0"/>
            <w:vAlign w:val="center"/>
          </w:tcPr>
          <w:p w14:paraId="5FA03E96" w14:textId="77777777" w:rsidR="007D327C" w:rsidRPr="00346376" w:rsidRDefault="007D327C">
            <w:pPr>
              <w:jc w:val="center"/>
              <w:rPr>
                <w:rFonts w:ascii="Calibri" w:hAnsi="Calibri" w:cs="Calibri"/>
                <w:lang w:val="mk-MK"/>
              </w:rPr>
            </w:pPr>
            <w:r w:rsidRPr="00346376">
              <w:rPr>
                <w:rFonts w:ascii="Calibri" w:hAnsi="Calibri" w:cs="Calibri"/>
                <w:b/>
                <w:lang w:val="mk-MK"/>
              </w:rPr>
              <w:t>15</w:t>
            </w:r>
          </w:p>
        </w:tc>
        <w:tc>
          <w:tcPr>
            <w:tcW w:w="1270" w:type="dxa"/>
            <w:tcBorders>
              <w:top w:val="single" w:sz="4" w:space="0" w:color="000000"/>
              <w:left w:val="single" w:sz="4" w:space="0" w:color="000000"/>
              <w:bottom w:val="single" w:sz="4" w:space="0" w:color="000000"/>
              <w:right w:val="single" w:sz="4" w:space="0" w:color="000000"/>
            </w:tcBorders>
          </w:tcPr>
          <w:p w14:paraId="5FA03E97" w14:textId="77777777" w:rsidR="007D327C" w:rsidRPr="00346376" w:rsidRDefault="007D327C">
            <w:pPr>
              <w:snapToGrid w:val="0"/>
              <w:jc w:val="center"/>
              <w:rPr>
                <w:rFonts w:ascii="Calibri" w:hAnsi="Calibri" w:cs="Calibri"/>
                <w:b/>
                <w:lang w:val="mk-MK"/>
              </w:rPr>
            </w:pPr>
          </w:p>
        </w:tc>
      </w:tr>
      <w:tr w:rsidR="007D327C" w:rsidRPr="00346376" w14:paraId="5FA03E9C" w14:textId="77777777" w:rsidTr="00171F99">
        <w:tc>
          <w:tcPr>
            <w:tcW w:w="7290" w:type="dxa"/>
            <w:tcBorders>
              <w:top w:val="single" w:sz="4" w:space="0" w:color="000000"/>
              <w:left w:val="single" w:sz="4" w:space="0" w:color="000000"/>
              <w:bottom w:val="single" w:sz="4" w:space="0" w:color="000000"/>
            </w:tcBorders>
          </w:tcPr>
          <w:p w14:paraId="5FA03E99" w14:textId="77777777" w:rsidR="007D327C" w:rsidRPr="00346376" w:rsidRDefault="007D327C">
            <w:pPr>
              <w:ind w:left="340" w:hanging="340"/>
              <w:rPr>
                <w:rFonts w:ascii="Calibri" w:hAnsi="Calibri" w:cs="Calibri"/>
                <w:lang w:val="mk-MK"/>
              </w:rPr>
            </w:pPr>
            <w:r w:rsidRPr="00346376">
              <w:rPr>
                <w:rFonts w:ascii="Calibri" w:hAnsi="Calibri" w:cs="Calibri"/>
                <w:lang w:val="mk-MK"/>
              </w:rPr>
              <w:t>5.1 Дали постои задоволителен сооднос помеѓу проценетите трошоци и очекуваните резултати?</w:t>
            </w:r>
          </w:p>
        </w:tc>
        <w:tc>
          <w:tcPr>
            <w:tcW w:w="1620" w:type="dxa"/>
            <w:tcBorders>
              <w:top w:val="single" w:sz="4" w:space="0" w:color="000000"/>
              <w:left w:val="single" w:sz="4" w:space="0" w:color="000000"/>
              <w:bottom w:val="single" w:sz="4" w:space="0" w:color="000000"/>
            </w:tcBorders>
          </w:tcPr>
          <w:p w14:paraId="5FA03E9A"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9B" w14:textId="77777777" w:rsidR="007D327C" w:rsidRPr="00346376" w:rsidRDefault="007D327C">
            <w:pPr>
              <w:snapToGrid w:val="0"/>
              <w:jc w:val="center"/>
              <w:rPr>
                <w:rFonts w:ascii="Calibri" w:hAnsi="Calibri" w:cs="Calibri"/>
                <w:lang w:val="mk-MK"/>
              </w:rPr>
            </w:pPr>
          </w:p>
        </w:tc>
      </w:tr>
      <w:tr w:rsidR="007D327C" w:rsidRPr="00346376" w14:paraId="5FA03EA0" w14:textId="77777777" w:rsidTr="00171F99">
        <w:tc>
          <w:tcPr>
            <w:tcW w:w="7290" w:type="dxa"/>
            <w:tcBorders>
              <w:top w:val="single" w:sz="4" w:space="0" w:color="000000"/>
              <w:left w:val="single" w:sz="4" w:space="0" w:color="000000"/>
              <w:bottom w:val="single" w:sz="4" w:space="0" w:color="000000"/>
            </w:tcBorders>
          </w:tcPr>
          <w:p w14:paraId="5FA03E9D" w14:textId="77777777" w:rsidR="007D327C" w:rsidRPr="00346376" w:rsidRDefault="007D327C">
            <w:pPr>
              <w:ind w:left="340" w:hanging="340"/>
              <w:rPr>
                <w:rFonts w:ascii="Calibri" w:hAnsi="Calibri" w:cs="Calibri"/>
                <w:lang w:val="mk-MK"/>
              </w:rPr>
            </w:pPr>
            <w:r w:rsidRPr="00346376">
              <w:rPr>
                <w:rFonts w:ascii="Calibri" w:hAnsi="Calibri" w:cs="Calibri"/>
                <w:lang w:val="mk-MK"/>
              </w:rPr>
              <w:t xml:space="preserve">5.2 Дали предложените трошоци се </w:t>
            </w:r>
            <w:r w:rsidRPr="00346376">
              <w:rPr>
                <w:rFonts w:ascii="Calibri" w:hAnsi="Calibri" w:cs="Calibri"/>
                <w:b/>
                <w:lang w:val="mk-MK"/>
              </w:rPr>
              <w:t>неопходни</w:t>
            </w:r>
            <w:r w:rsidRPr="00346376">
              <w:rPr>
                <w:rFonts w:ascii="Calibri" w:hAnsi="Calibri" w:cs="Calibri"/>
                <w:lang w:val="mk-MK"/>
              </w:rPr>
              <w:t xml:space="preserve"> за имплементација на проектот? </w:t>
            </w:r>
          </w:p>
        </w:tc>
        <w:tc>
          <w:tcPr>
            <w:tcW w:w="1620" w:type="dxa"/>
            <w:tcBorders>
              <w:top w:val="single" w:sz="4" w:space="0" w:color="000000"/>
              <w:left w:val="single" w:sz="4" w:space="0" w:color="000000"/>
              <w:bottom w:val="single" w:sz="4" w:space="0" w:color="000000"/>
            </w:tcBorders>
          </w:tcPr>
          <w:p w14:paraId="5FA03E9E"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9F" w14:textId="77777777" w:rsidR="007D327C" w:rsidRPr="00346376" w:rsidRDefault="007D327C">
            <w:pPr>
              <w:snapToGrid w:val="0"/>
              <w:jc w:val="center"/>
              <w:rPr>
                <w:rFonts w:ascii="Calibri" w:hAnsi="Calibri" w:cs="Calibri"/>
                <w:lang w:val="mk-MK"/>
              </w:rPr>
            </w:pPr>
          </w:p>
        </w:tc>
      </w:tr>
      <w:tr w:rsidR="007D327C" w:rsidRPr="00346376" w14:paraId="5FA03EA7" w14:textId="77777777" w:rsidTr="00171F99">
        <w:tc>
          <w:tcPr>
            <w:tcW w:w="7290" w:type="dxa"/>
            <w:tcBorders>
              <w:top w:val="single" w:sz="4" w:space="0" w:color="000000"/>
              <w:left w:val="single" w:sz="4" w:space="0" w:color="000000"/>
              <w:bottom w:val="single" w:sz="4" w:space="0" w:color="000000"/>
            </w:tcBorders>
          </w:tcPr>
          <w:p w14:paraId="5FA03EA1" w14:textId="77777777" w:rsidR="007D327C" w:rsidRPr="00346376" w:rsidRDefault="007D327C">
            <w:pPr>
              <w:autoSpaceDE w:val="0"/>
              <w:rPr>
                <w:rFonts w:ascii="Calibri" w:hAnsi="Calibri" w:cs="Calibri"/>
                <w:lang w:val="mk-MK"/>
              </w:rPr>
            </w:pPr>
            <w:r w:rsidRPr="00346376">
              <w:rPr>
                <w:rFonts w:ascii="Calibri" w:hAnsi="Calibri" w:cs="Calibri"/>
                <w:bCs/>
                <w:lang w:val="mk-MK"/>
              </w:rPr>
              <w:t>5.3 Буџет</w:t>
            </w:r>
          </w:p>
          <w:p w14:paraId="5FA03EA2" w14:textId="77777777" w:rsidR="007D327C" w:rsidRPr="00346376" w:rsidRDefault="007D327C" w:rsidP="00654110">
            <w:pPr>
              <w:numPr>
                <w:ilvl w:val="0"/>
                <w:numId w:val="9"/>
              </w:numPr>
              <w:autoSpaceDE w:val="0"/>
              <w:rPr>
                <w:rFonts w:ascii="Calibri" w:hAnsi="Calibri" w:cs="Calibri"/>
                <w:lang w:val="mk-MK"/>
              </w:rPr>
            </w:pPr>
            <w:r w:rsidRPr="00346376">
              <w:rPr>
                <w:rFonts w:ascii="Calibri" w:hAnsi="Calibri" w:cs="Calibri"/>
                <w:bCs/>
                <w:lang w:val="mk-MK"/>
              </w:rPr>
              <w:t>Дали е јасен буџетот и дали содржи и наративен дел? (и појаснување за техничката опрема)</w:t>
            </w:r>
          </w:p>
          <w:p w14:paraId="5FA03EA3" w14:textId="77777777" w:rsidR="007D327C" w:rsidRPr="00346376" w:rsidRDefault="007D327C" w:rsidP="00654110">
            <w:pPr>
              <w:numPr>
                <w:ilvl w:val="0"/>
                <w:numId w:val="9"/>
              </w:numPr>
              <w:autoSpaceDE w:val="0"/>
              <w:rPr>
                <w:rFonts w:ascii="Calibri" w:hAnsi="Calibri" w:cs="Calibri"/>
                <w:lang w:val="mk-MK"/>
              </w:rPr>
            </w:pPr>
            <w:r w:rsidRPr="00346376">
              <w:rPr>
                <w:rFonts w:ascii="Calibri" w:hAnsi="Calibri" w:cs="Calibri"/>
                <w:bCs/>
                <w:lang w:val="mk-MK"/>
              </w:rPr>
              <w:t xml:space="preserve">Дали го исполнува принципот дека административните трошоци и трошоците за вработените не можат да бидат над </w:t>
            </w:r>
            <w:r w:rsidR="00ED6719" w:rsidRPr="00346376">
              <w:rPr>
                <w:rFonts w:ascii="Calibri" w:hAnsi="Calibri" w:cs="Calibri"/>
                <w:bCs/>
                <w:lang w:val="mk-MK"/>
              </w:rPr>
              <w:t>3</w:t>
            </w:r>
            <w:r w:rsidRPr="00346376">
              <w:rPr>
                <w:rFonts w:ascii="Calibri" w:hAnsi="Calibri" w:cs="Calibri"/>
                <w:bCs/>
                <w:lang w:val="mk-MK"/>
              </w:rPr>
              <w:t>0% од вкупниот буџет?</w:t>
            </w:r>
          </w:p>
          <w:p w14:paraId="5FA03EA4" w14:textId="77777777" w:rsidR="007D327C" w:rsidRPr="00346376" w:rsidRDefault="007D327C" w:rsidP="00654110">
            <w:pPr>
              <w:numPr>
                <w:ilvl w:val="0"/>
                <w:numId w:val="9"/>
              </w:numPr>
              <w:autoSpaceDE w:val="0"/>
              <w:rPr>
                <w:rFonts w:ascii="Calibri" w:hAnsi="Calibri" w:cs="Calibri"/>
                <w:lang w:val="mk-MK"/>
              </w:rPr>
            </w:pPr>
            <w:r w:rsidRPr="00346376">
              <w:rPr>
                <w:rFonts w:ascii="Calibri" w:hAnsi="Calibri" w:cs="Calibri"/>
                <w:bCs/>
                <w:lang w:val="mk-MK"/>
              </w:rPr>
              <w:t xml:space="preserve">Дали буџетот </w:t>
            </w:r>
            <w:r w:rsidR="007C042A" w:rsidRPr="00346376">
              <w:rPr>
                <w:rFonts w:ascii="Calibri" w:hAnsi="Calibri" w:cs="Calibri"/>
                <w:bCs/>
                <w:lang w:val="mk-MK"/>
              </w:rPr>
              <w:t xml:space="preserve">е </w:t>
            </w:r>
            <w:r w:rsidRPr="00346376">
              <w:rPr>
                <w:rFonts w:ascii="Calibri" w:hAnsi="Calibri" w:cs="Calibri"/>
                <w:bCs/>
                <w:lang w:val="mk-MK"/>
              </w:rPr>
              <w:t>родово-сензитивен?</w:t>
            </w:r>
          </w:p>
        </w:tc>
        <w:tc>
          <w:tcPr>
            <w:tcW w:w="1620" w:type="dxa"/>
            <w:tcBorders>
              <w:top w:val="single" w:sz="4" w:space="0" w:color="000000"/>
              <w:left w:val="single" w:sz="4" w:space="0" w:color="000000"/>
              <w:bottom w:val="single" w:sz="4" w:space="0" w:color="000000"/>
            </w:tcBorders>
          </w:tcPr>
          <w:p w14:paraId="5FA03EA5" w14:textId="77777777"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A6" w14:textId="77777777" w:rsidR="007D327C" w:rsidRPr="00346376" w:rsidRDefault="007D327C">
            <w:pPr>
              <w:snapToGrid w:val="0"/>
              <w:jc w:val="center"/>
              <w:rPr>
                <w:rFonts w:ascii="Calibri" w:hAnsi="Calibri" w:cs="Calibri"/>
                <w:lang w:val="mk-MK"/>
              </w:rPr>
            </w:pPr>
          </w:p>
        </w:tc>
      </w:tr>
      <w:tr w:rsidR="007D327C" w:rsidRPr="00346376" w14:paraId="5FA03EAB" w14:textId="77777777" w:rsidTr="00171F99">
        <w:tc>
          <w:tcPr>
            <w:tcW w:w="7290" w:type="dxa"/>
            <w:tcBorders>
              <w:top w:val="single" w:sz="4" w:space="0" w:color="000000"/>
              <w:left w:val="single" w:sz="4" w:space="0" w:color="000000"/>
              <w:bottom w:val="single" w:sz="4" w:space="0" w:color="000000"/>
            </w:tcBorders>
            <w:shd w:val="clear" w:color="auto" w:fill="C0C0C0"/>
          </w:tcPr>
          <w:p w14:paraId="5FA03EA8" w14:textId="77777777" w:rsidR="007D327C" w:rsidRPr="00346376" w:rsidRDefault="007D327C">
            <w:pPr>
              <w:autoSpaceDE w:val="0"/>
              <w:rPr>
                <w:rFonts w:ascii="Calibri" w:hAnsi="Calibri" w:cs="Calibri"/>
                <w:lang w:val="mk-MK"/>
              </w:rPr>
            </w:pPr>
            <w:r w:rsidRPr="00346376">
              <w:rPr>
                <w:rFonts w:ascii="Calibri" w:hAnsi="Calibri" w:cs="Calibri"/>
                <w:b/>
                <w:lang w:val="mk-MK"/>
              </w:rPr>
              <w:t>Максимален вкупен збир на бодови</w:t>
            </w:r>
          </w:p>
        </w:tc>
        <w:tc>
          <w:tcPr>
            <w:tcW w:w="1620" w:type="dxa"/>
            <w:tcBorders>
              <w:top w:val="single" w:sz="4" w:space="0" w:color="000000"/>
              <w:left w:val="single" w:sz="4" w:space="0" w:color="000000"/>
              <w:bottom w:val="single" w:sz="4" w:space="0" w:color="000000"/>
            </w:tcBorders>
            <w:shd w:val="clear" w:color="auto" w:fill="C0C0C0"/>
          </w:tcPr>
          <w:p w14:paraId="5FA03EA9" w14:textId="77777777" w:rsidR="007D327C" w:rsidRPr="00346376" w:rsidRDefault="007D327C">
            <w:pPr>
              <w:jc w:val="center"/>
              <w:rPr>
                <w:rFonts w:ascii="Calibri" w:hAnsi="Calibri" w:cs="Calibri"/>
                <w:lang w:val="mk-MK"/>
              </w:rPr>
            </w:pPr>
            <w:r w:rsidRPr="00346376">
              <w:rPr>
                <w:rFonts w:ascii="Calibri" w:hAnsi="Calibri" w:cs="Calibri"/>
                <w:b/>
                <w:lang w:val="mk-MK"/>
              </w:rPr>
              <w:t>100</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14:paraId="5FA03EAA" w14:textId="77777777" w:rsidR="007D327C" w:rsidRPr="00346376" w:rsidRDefault="007D327C">
            <w:pPr>
              <w:snapToGrid w:val="0"/>
              <w:jc w:val="center"/>
              <w:rPr>
                <w:rFonts w:ascii="Calibri" w:hAnsi="Calibri" w:cs="Calibri"/>
                <w:lang w:val="mk-MK"/>
              </w:rPr>
            </w:pPr>
          </w:p>
        </w:tc>
      </w:tr>
    </w:tbl>
    <w:p w14:paraId="50671EF4" w14:textId="77777777" w:rsidR="006E31BC" w:rsidRPr="006E31BC" w:rsidRDefault="006E31BC" w:rsidP="006E31BC">
      <w:pPr>
        <w:spacing w:before="240" w:after="120"/>
        <w:ind w:left="720"/>
        <w:jc w:val="both"/>
        <w:rPr>
          <w:rFonts w:ascii="Calibri" w:hAnsi="Calibri" w:cs="Calibri"/>
          <w:lang w:val="mk-MK"/>
        </w:rPr>
      </w:pPr>
    </w:p>
    <w:p w14:paraId="5FA03EAC" w14:textId="632D0008" w:rsidR="007D327C" w:rsidRPr="000D476D" w:rsidRDefault="000D476D" w:rsidP="00170FB0">
      <w:pPr>
        <w:numPr>
          <w:ilvl w:val="0"/>
          <w:numId w:val="24"/>
        </w:numPr>
        <w:spacing w:before="240" w:after="120"/>
        <w:jc w:val="both"/>
        <w:rPr>
          <w:rFonts w:ascii="Calibri" w:hAnsi="Calibri" w:cs="Calibri"/>
          <w:lang w:val="mk-MK"/>
        </w:rPr>
      </w:pPr>
      <w:r w:rsidRPr="000D476D">
        <w:rPr>
          <w:rFonts w:ascii="Calibri" w:hAnsi="Calibri" w:cs="Calibri"/>
          <w:b/>
          <w:bCs/>
          <w:lang w:val="mk-MK"/>
        </w:rPr>
        <w:t>ИЗВЕСТУВАЊЕ ЗА ОДЛУКАТА</w:t>
      </w:r>
    </w:p>
    <w:p w14:paraId="5FA03EAD" w14:textId="77777777" w:rsidR="00E21E81" w:rsidRPr="00E21E81" w:rsidRDefault="00E21E81" w:rsidP="00E21E81">
      <w:pPr>
        <w:pStyle w:val="Text1"/>
        <w:spacing w:before="120"/>
        <w:ind w:left="0"/>
        <w:rPr>
          <w:rFonts w:ascii="Calibri" w:hAnsi="Calibri" w:cs="Calibri"/>
          <w:bCs/>
          <w:szCs w:val="24"/>
          <w:lang w:val="mk-MK"/>
        </w:rPr>
      </w:pPr>
      <w:r w:rsidRPr="00E21E81">
        <w:rPr>
          <w:rFonts w:ascii="Calibri" w:hAnsi="Calibri" w:cs="Calibri"/>
          <w:bCs/>
          <w:szCs w:val="24"/>
          <w:lang w:val="mk-MK"/>
        </w:rPr>
        <w:t xml:space="preserve">Откако Комисијата за евалуација ќе ги оцени пристигнатите </w:t>
      </w:r>
      <w:r>
        <w:rPr>
          <w:rFonts w:ascii="Calibri" w:hAnsi="Calibri" w:cs="Calibri"/>
          <w:bCs/>
          <w:szCs w:val="24"/>
          <w:lang w:val="mk-MK"/>
        </w:rPr>
        <w:t>апликации</w:t>
      </w:r>
      <w:r w:rsidRPr="00E21E81">
        <w:rPr>
          <w:rFonts w:ascii="Calibri" w:hAnsi="Calibri" w:cs="Calibri"/>
          <w:bCs/>
          <w:szCs w:val="24"/>
          <w:lang w:val="mk-MK"/>
        </w:rPr>
        <w:t>, извештајот</w:t>
      </w:r>
      <w:r>
        <w:rPr>
          <w:rFonts w:ascii="Calibri" w:hAnsi="Calibri" w:cs="Calibri"/>
          <w:bCs/>
          <w:szCs w:val="24"/>
          <w:lang w:val="mk-MK"/>
        </w:rPr>
        <w:t xml:space="preserve"> од евалуацијата ќе биде доставен до Одборот на партнери на </w:t>
      </w:r>
      <w:r w:rsidRPr="00B0751F">
        <w:rPr>
          <w:rFonts w:ascii="Calibri" w:hAnsi="Calibri" w:cs="Calibri"/>
          <w:bCs/>
          <w:szCs w:val="24"/>
          <w:lang w:val="mk-MK"/>
        </w:rPr>
        <w:t>ReLOaD3</w:t>
      </w:r>
      <w:r>
        <w:rPr>
          <w:rFonts w:ascii="Calibri" w:hAnsi="Calibri" w:cs="Calibri"/>
          <w:bCs/>
          <w:szCs w:val="24"/>
          <w:lang w:val="mk-MK"/>
        </w:rPr>
        <w:t xml:space="preserve"> програмата</w:t>
      </w:r>
      <w:r w:rsidRPr="00E21E81">
        <w:rPr>
          <w:rFonts w:ascii="Calibri" w:hAnsi="Calibri" w:cs="Calibri"/>
          <w:bCs/>
          <w:szCs w:val="24"/>
          <w:lang w:val="mk-MK"/>
        </w:rPr>
        <w:t>, кој потоа ќе донесе конечна одлука за финансирање на проектите.</w:t>
      </w:r>
      <w:r w:rsidR="00443E45">
        <w:rPr>
          <w:rFonts w:ascii="Calibri" w:hAnsi="Calibri" w:cs="Calibri"/>
          <w:bCs/>
          <w:szCs w:val="24"/>
          <w:lang w:val="mk-MK"/>
        </w:rPr>
        <w:t xml:space="preserve"> </w:t>
      </w:r>
      <w:r w:rsidR="00443E45" w:rsidRPr="000D476D">
        <w:rPr>
          <w:rFonts w:ascii="Calibri" w:hAnsi="Calibri" w:cs="Calibri"/>
          <w:bCs/>
          <w:szCs w:val="24"/>
          <w:lang w:val="mk-MK"/>
        </w:rPr>
        <w:t>Одборот на партнери на ReLOaD</w:t>
      </w:r>
      <w:r w:rsidR="00443E45">
        <w:rPr>
          <w:rFonts w:ascii="Calibri" w:hAnsi="Calibri" w:cs="Calibri"/>
          <w:bCs/>
          <w:szCs w:val="24"/>
          <w:lang w:val="mk-MK"/>
        </w:rPr>
        <w:t xml:space="preserve">3 е </w:t>
      </w:r>
      <w:r w:rsidR="00443E45" w:rsidRPr="000D476D">
        <w:rPr>
          <w:rFonts w:ascii="Calibri" w:hAnsi="Calibri" w:cs="Calibri"/>
          <w:bCs/>
          <w:szCs w:val="24"/>
          <w:lang w:val="mk-MK"/>
        </w:rPr>
        <w:t xml:space="preserve">составен од претставници на Делегацијата на ЕУ во Северна Македонија, УНДП, Министерството за локална самоуправа, ЗЕЛС и претставник од Советодавната група на </w:t>
      </w:r>
      <w:r w:rsidR="00443E45" w:rsidRPr="000D476D">
        <w:rPr>
          <w:rFonts w:ascii="Calibri" w:hAnsi="Calibri" w:cs="Calibri"/>
          <w:bCs/>
          <w:szCs w:val="24"/>
          <w:lang w:val="mk-MK"/>
        </w:rPr>
        <w:lastRenderedPageBreak/>
        <w:t xml:space="preserve">проектот. </w:t>
      </w:r>
      <w:r w:rsidR="00443E45" w:rsidRPr="00443E45">
        <w:rPr>
          <w:rFonts w:ascii="Calibri" w:hAnsi="Calibri" w:cs="Calibri"/>
          <w:b/>
          <w:bCs/>
          <w:szCs w:val="24"/>
          <w:lang w:val="mk-MK"/>
        </w:rPr>
        <w:t>Одлуката на Одборот на партнери на ReLOaD3 е конечна и по истата не може да се поднесуваат жалби.</w:t>
      </w:r>
    </w:p>
    <w:p w14:paraId="5FA03EAE" w14:textId="3293FEB2" w:rsidR="00E21E81" w:rsidRPr="00E21E81" w:rsidRDefault="00E21E81" w:rsidP="00E21E81">
      <w:pPr>
        <w:pStyle w:val="Text1"/>
        <w:spacing w:before="120"/>
        <w:ind w:left="0"/>
        <w:rPr>
          <w:rFonts w:ascii="Calibri" w:hAnsi="Calibri" w:cs="Calibri"/>
          <w:bCs/>
          <w:szCs w:val="24"/>
          <w:lang w:val="mk-MK"/>
        </w:rPr>
      </w:pPr>
      <w:r w:rsidRPr="00E21E81">
        <w:rPr>
          <w:rFonts w:ascii="Calibri" w:hAnsi="Calibri" w:cs="Calibri"/>
          <w:bCs/>
          <w:szCs w:val="24"/>
          <w:lang w:val="mk-MK"/>
        </w:rPr>
        <w:t xml:space="preserve">Резултатите од Јавниот повик ќе бидат објавени на веб-страниците на </w:t>
      </w:r>
      <w:r w:rsidR="00443E45">
        <w:rPr>
          <w:rFonts w:ascii="Calibri" w:hAnsi="Calibri" w:cs="Calibri"/>
          <w:bCs/>
          <w:szCs w:val="24"/>
          <w:lang w:val="mk-MK"/>
        </w:rPr>
        <w:t xml:space="preserve">општина </w:t>
      </w:r>
      <w:r w:rsidR="00AE2EA4">
        <w:rPr>
          <w:rFonts w:ascii="Calibri" w:hAnsi="Calibri" w:cs="Calibri"/>
          <w:bCs/>
          <w:szCs w:val="24"/>
          <w:lang w:val="mk-MK"/>
        </w:rPr>
        <w:t>Берово</w:t>
      </w:r>
      <w:r w:rsidR="00443E45">
        <w:rPr>
          <w:rFonts w:ascii="Calibri" w:hAnsi="Calibri" w:cs="Calibri"/>
          <w:bCs/>
          <w:szCs w:val="24"/>
          <w:lang w:val="mk-MK"/>
        </w:rPr>
        <w:t xml:space="preserve"> </w:t>
      </w:r>
      <w:r w:rsidR="006B6144" w:rsidRPr="006B6144">
        <w:rPr>
          <w:rStyle w:val="Hyperlink"/>
          <w:rFonts w:ascii="Calibri" w:hAnsi="Calibri" w:cs="Calibri"/>
          <w:bCs/>
          <w:szCs w:val="24"/>
          <w:lang w:val="mk-MK"/>
        </w:rPr>
        <w:t>(</w:t>
      </w:r>
      <w:hyperlink r:id="rId11" w:history="1">
        <w:r w:rsidR="00D13AA1" w:rsidRPr="00316839">
          <w:rPr>
            <w:rStyle w:val="Hyperlink"/>
            <w:rFonts w:ascii="Calibri" w:hAnsi="Calibri" w:cs="Calibri"/>
            <w:bCs/>
            <w:szCs w:val="24"/>
            <w:lang w:val="mk-MK"/>
          </w:rPr>
          <w:t>www.</w:t>
        </w:r>
        <w:r w:rsidR="00D13AA1" w:rsidRPr="00316839">
          <w:rPr>
            <w:rStyle w:val="Hyperlink"/>
            <w:rFonts w:ascii="Calibri" w:hAnsi="Calibri" w:cs="Calibri"/>
            <w:bCs/>
            <w:szCs w:val="24"/>
            <w:lang w:val="en-US"/>
          </w:rPr>
          <w:t>berovo</w:t>
        </w:r>
        <w:r w:rsidR="00D13AA1" w:rsidRPr="00316839">
          <w:rPr>
            <w:rStyle w:val="Hyperlink"/>
            <w:rFonts w:ascii="Calibri" w:hAnsi="Calibri" w:cs="Calibri"/>
            <w:bCs/>
            <w:szCs w:val="24"/>
            <w:lang w:val="mk-MK"/>
          </w:rPr>
          <w:t>.gov.mk</w:t>
        </w:r>
      </w:hyperlink>
      <w:r w:rsidR="006B6144" w:rsidRPr="006B6144">
        <w:rPr>
          <w:rStyle w:val="Hyperlink"/>
          <w:rFonts w:ascii="Calibri" w:hAnsi="Calibri" w:cs="Calibri"/>
          <w:bCs/>
          <w:szCs w:val="24"/>
          <w:lang w:val="mk-MK"/>
        </w:rPr>
        <w:t>)</w:t>
      </w:r>
      <w:r w:rsidR="006B6144" w:rsidRPr="00B0751F">
        <w:rPr>
          <w:lang w:val="mk-MK"/>
        </w:rPr>
        <w:t xml:space="preserve"> </w:t>
      </w:r>
      <w:r w:rsidR="00443E45">
        <w:rPr>
          <w:rFonts w:ascii="Calibri" w:hAnsi="Calibri" w:cs="Calibri"/>
          <w:bCs/>
          <w:szCs w:val="24"/>
          <w:lang w:val="mk-MK"/>
        </w:rPr>
        <w:t xml:space="preserve">и </w:t>
      </w:r>
      <w:r w:rsidRPr="00E21E81">
        <w:rPr>
          <w:rFonts w:ascii="Calibri" w:hAnsi="Calibri" w:cs="Calibri"/>
          <w:bCs/>
          <w:szCs w:val="24"/>
          <w:lang w:val="mk-MK"/>
        </w:rPr>
        <w:t xml:space="preserve">УНДП </w:t>
      </w:r>
      <w:r w:rsidR="00443E45">
        <w:rPr>
          <w:rFonts w:ascii="Calibri" w:hAnsi="Calibri" w:cs="Calibri"/>
          <w:bCs/>
          <w:szCs w:val="24"/>
          <w:lang w:val="mk-MK"/>
        </w:rPr>
        <w:t xml:space="preserve">МК </w:t>
      </w:r>
      <w:hyperlink r:id="rId12" w:history="1">
        <w:r w:rsidR="00443E45" w:rsidRPr="00B23AF1">
          <w:rPr>
            <w:rStyle w:val="Hyperlink"/>
            <w:rFonts w:ascii="Calibri" w:hAnsi="Calibri" w:cs="Calibri"/>
            <w:bCs/>
            <w:szCs w:val="24"/>
            <w:lang w:val="mk-MK"/>
          </w:rPr>
          <w:t>https://www.undp.org/north-macedonia</w:t>
        </w:r>
      </w:hyperlink>
      <w:r w:rsidR="00443E45" w:rsidRPr="00B0751F">
        <w:rPr>
          <w:rFonts w:ascii="Calibri" w:hAnsi="Calibri" w:cs="Calibri"/>
          <w:bCs/>
          <w:szCs w:val="24"/>
          <w:lang w:val="mk-MK"/>
        </w:rPr>
        <w:t xml:space="preserve"> </w:t>
      </w:r>
      <w:r w:rsidRPr="00E21E81">
        <w:rPr>
          <w:rFonts w:ascii="Calibri" w:hAnsi="Calibri" w:cs="Calibri"/>
          <w:bCs/>
          <w:szCs w:val="24"/>
          <w:lang w:val="mk-MK"/>
        </w:rPr>
        <w:t xml:space="preserve">како и на огласната табла </w:t>
      </w:r>
      <w:r w:rsidRPr="00A4180D">
        <w:rPr>
          <w:rFonts w:ascii="Calibri" w:hAnsi="Calibri" w:cs="Calibri"/>
          <w:bCs/>
          <w:szCs w:val="24"/>
          <w:lang w:val="mk-MK"/>
        </w:rPr>
        <w:t xml:space="preserve">во </w:t>
      </w:r>
      <w:r w:rsidR="00443E45" w:rsidRPr="00A4180D">
        <w:rPr>
          <w:rFonts w:ascii="Calibri" w:hAnsi="Calibri" w:cs="Calibri"/>
          <w:bCs/>
          <w:szCs w:val="24"/>
          <w:lang w:val="mk-MK"/>
        </w:rPr>
        <w:t xml:space="preserve">општина </w:t>
      </w:r>
      <w:r w:rsidR="00AE2EA4">
        <w:rPr>
          <w:rFonts w:ascii="Calibri" w:hAnsi="Calibri" w:cs="Calibri"/>
          <w:bCs/>
          <w:szCs w:val="24"/>
          <w:lang w:val="mk-MK"/>
        </w:rPr>
        <w:t>Берово</w:t>
      </w:r>
      <w:r w:rsidRPr="00A4180D">
        <w:rPr>
          <w:rFonts w:ascii="Calibri" w:hAnsi="Calibri" w:cs="Calibri"/>
          <w:bCs/>
          <w:szCs w:val="24"/>
          <w:lang w:val="mk-MK"/>
        </w:rPr>
        <w:t>, во рок од 45 работни дена од затворањето на Јавниот повик (освен во</w:t>
      </w:r>
      <w:r w:rsidRPr="00E21E81">
        <w:rPr>
          <w:rFonts w:ascii="Calibri" w:hAnsi="Calibri" w:cs="Calibri"/>
          <w:bCs/>
          <w:szCs w:val="24"/>
          <w:lang w:val="mk-MK"/>
        </w:rPr>
        <w:t xml:space="preserve"> случај на непредвидени околности).</w:t>
      </w:r>
    </w:p>
    <w:p w14:paraId="5FA03EAF" w14:textId="77777777" w:rsidR="00E21E81" w:rsidRPr="00E21E81" w:rsidRDefault="00CE5181" w:rsidP="00E21E81">
      <w:pPr>
        <w:pStyle w:val="Text1"/>
        <w:spacing w:before="120"/>
        <w:ind w:left="0"/>
        <w:rPr>
          <w:rFonts w:ascii="Calibri" w:hAnsi="Calibri" w:cs="Calibri"/>
          <w:bCs/>
          <w:szCs w:val="24"/>
          <w:lang w:val="mk-MK"/>
        </w:rPr>
      </w:pPr>
      <w:r w:rsidRPr="001304AF">
        <w:rPr>
          <w:rFonts w:ascii="Calibri" w:hAnsi="Calibri" w:cs="Calibri"/>
          <w:bCs/>
          <w:szCs w:val="24"/>
          <w:lang w:val="mk-MK"/>
        </w:rPr>
        <w:t>Само организациите чии апликации се избрани за финансирање ќе бидат известени по писмен пат</w:t>
      </w:r>
      <w:r w:rsidR="003358EE">
        <w:rPr>
          <w:rFonts w:ascii="Calibri" w:hAnsi="Calibri" w:cs="Calibri"/>
          <w:bCs/>
          <w:szCs w:val="24"/>
          <w:lang w:val="mk-MK"/>
        </w:rPr>
        <w:t xml:space="preserve">. </w:t>
      </w:r>
      <w:r w:rsidR="003358EE" w:rsidRPr="003358EE">
        <w:rPr>
          <w:rFonts w:ascii="Calibri" w:hAnsi="Calibri" w:cs="Calibri"/>
          <w:bCs/>
          <w:szCs w:val="24"/>
          <w:lang w:val="mk-MK"/>
        </w:rPr>
        <w:t xml:space="preserve"> </w:t>
      </w:r>
    </w:p>
    <w:p w14:paraId="5FA03EB0" w14:textId="77777777" w:rsidR="00E21E81" w:rsidRDefault="003358EE" w:rsidP="00E21E81">
      <w:pPr>
        <w:pStyle w:val="Text1"/>
        <w:spacing w:before="120"/>
        <w:ind w:left="0"/>
        <w:rPr>
          <w:rFonts w:ascii="Calibri" w:hAnsi="Calibri" w:cs="Calibri"/>
          <w:lang w:val="mk-MK"/>
        </w:rPr>
      </w:pPr>
      <w:r w:rsidRPr="00A51F84">
        <w:rPr>
          <w:rFonts w:ascii="Calibri" w:hAnsi="Calibri" w:cs="Calibri"/>
          <w:lang w:val="mk-MK"/>
        </w:rPr>
        <w:t>Општината и УНДП го задржуваат правото да не ги доделат расположливите средства доколку предложените проекти не ги исполнуваат зададените критериуми.</w:t>
      </w:r>
    </w:p>
    <w:p w14:paraId="769797B9" w14:textId="77777777" w:rsidR="001E243D" w:rsidRDefault="001E243D" w:rsidP="00E21E81">
      <w:pPr>
        <w:pStyle w:val="Text1"/>
        <w:spacing w:before="120"/>
        <w:ind w:left="0"/>
        <w:rPr>
          <w:rFonts w:ascii="Calibri" w:hAnsi="Calibri" w:cs="Calibri"/>
          <w:lang w:val="mk-MK"/>
        </w:rPr>
      </w:pPr>
    </w:p>
    <w:p w14:paraId="5FA03EB2" w14:textId="77777777" w:rsidR="007D327C" w:rsidRDefault="007D327C" w:rsidP="00170FB0">
      <w:pPr>
        <w:numPr>
          <w:ilvl w:val="0"/>
          <w:numId w:val="24"/>
        </w:numPr>
        <w:rPr>
          <w:rFonts w:ascii="Calibri" w:hAnsi="Calibri" w:cs="Calibri"/>
          <w:b/>
          <w:lang w:val="mk-MK"/>
        </w:rPr>
      </w:pPr>
      <w:r w:rsidRPr="00346376">
        <w:rPr>
          <w:rFonts w:ascii="Calibri" w:hAnsi="Calibri" w:cs="Calibri"/>
          <w:b/>
          <w:lang w:val="mk-MK"/>
        </w:rPr>
        <w:t xml:space="preserve">ЛИСТА НА АНЕКСИ </w:t>
      </w:r>
    </w:p>
    <w:p w14:paraId="5FA03EB3" w14:textId="77777777" w:rsidR="003358EE" w:rsidRDefault="003358EE" w:rsidP="003358EE">
      <w:pPr>
        <w:rPr>
          <w:rFonts w:ascii="Calibri" w:hAnsi="Calibri" w:cs="Calibri"/>
          <w:b/>
          <w:lang w:val="mk-MK"/>
        </w:rPr>
      </w:pPr>
    </w:p>
    <w:p w14:paraId="7632EE7E" w14:textId="77777777"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1</w:t>
      </w:r>
      <w:r w:rsidRPr="00BD79A2">
        <w:rPr>
          <w:rFonts w:ascii="Calibri" w:hAnsi="Calibri" w:cs="Calibri"/>
          <w:lang w:val="mk-MK"/>
        </w:rPr>
        <w:tab/>
        <w:t>Предог проект</w:t>
      </w:r>
    </w:p>
    <w:p w14:paraId="1AF45954" w14:textId="77777777"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2</w:t>
      </w:r>
      <w:r w:rsidRPr="00BD79A2">
        <w:rPr>
          <w:rFonts w:ascii="Calibri" w:hAnsi="Calibri" w:cs="Calibri"/>
          <w:b/>
          <w:color w:val="005499"/>
          <w:lang w:val="mk-MK"/>
        </w:rPr>
        <w:tab/>
      </w:r>
      <w:r w:rsidRPr="00BD79A2">
        <w:rPr>
          <w:rFonts w:ascii="Calibri" w:hAnsi="Calibri" w:cs="Calibri"/>
          <w:lang w:val="mk-MK"/>
        </w:rPr>
        <w:t>Преглед на буџетот и план за трошоци</w:t>
      </w:r>
    </w:p>
    <w:p w14:paraId="2B13A13E" w14:textId="61B1E826" w:rsidR="00BD79A2" w:rsidRPr="00BD79A2" w:rsidRDefault="00BD79A2" w:rsidP="00AF7A5D">
      <w:pPr>
        <w:tabs>
          <w:tab w:val="left" w:pos="1260"/>
        </w:tabs>
        <w:spacing w:before="240" w:after="240"/>
        <w:ind w:firstLine="90"/>
        <w:jc w:val="both"/>
        <w:rPr>
          <w:rFonts w:ascii="Calibri" w:hAnsi="Calibri" w:cs="Calibri"/>
          <w:b/>
          <w:lang w:val="mk-MK"/>
        </w:rPr>
      </w:pPr>
      <w:r w:rsidRPr="00BD79A2">
        <w:rPr>
          <w:rFonts w:ascii="Calibri" w:hAnsi="Calibri" w:cs="Calibri"/>
          <w:b/>
          <w:color w:val="005499"/>
          <w:lang w:val="mk-MK"/>
        </w:rPr>
        <w:t>Анекс 3</w:t>
      </w:r>
      <w:r w:rsidRPr="00BD79A2">
        <w:rPr>
          <w:rFonts w:ascii="Calibri" w:hAnsi="Calibri" w:cs="Calibri"/>
          <w:b/>
          <w:lang w:val="mk-MK"/>
        </w:rPr>
        <w:tab/>
      </w:r>
      <w:r w:rsidRPr="00BD79A2">
        <w:rPr>
          <w:rFonts w:ascii="Calibri" w:hAnsi="Calibri" w:cs="Calibri"/>
          <w:lang w:val="mk-MK"/>
        </w:rPr>
        <w:t>План на активности и видливост</w:t>
      </w:r>
    </w:p>
    <w:p w14:paraId="2B1D8411" w14:textId="12573928"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4</w:t>
      </w:r>
      <w:r w:rsidRPr="00BD79A2">
        <w:rPr>
          <w:rFonts w:ascii="Calibri" w:hAnsi="Calibri" w:cs="Calibri"/>
          <w:color w:val="336699"/>
          <w:lang w:val="mk-MK"/>
        </w:rPr>
        <w:t xml:space="preserve"> </w:t>
      </w:r>
      <w:r w:rsidRPr="00BD79A2">
        <w:rPr>
          <w:rFonts w:ascii="Calibri" w:hAnsi="Calibri" w:cs="Calibri"/>
          <w:lang w:val="mk-MK"/>
        </w:rPr>
        <w:tab/>
        <w:t>Логичка рамка</w:t>
      </w:r>
      <w:r w:rsidR="00A01093">
        <w:rPr>
          <w:rFonts w:ascii="Calibri" w:hAnsi="Calibri" w:cs="Calibri"/>
          <w:lang w:val="mk-MK"/>
        </w:rPr>
        <w:t xml:space="preserve"> (за ЛОТ 2 и ЛОТ 3)</w:t>
      </w:r>
    </w:p>
    <w:p w14:paraId="26605106" w14:textId="77777777"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5</w:t>
      </w:r>
      <w:r w:rsidRPr="00BD79A2">
        <w:rPr>
          <w:rFonts w:ascii="Calibri" w:hAnsi="Calibri" w:cs="Calibri"/>
          <w:lang w:val="mk-MK"/>
        </w:rPr>
        <w:tab/>
        <w:t>Формулар со административни податоци за подносителот</w:t>
      </w:r>
    </w:p>
    <w:p w14:paraId="58112CA5" w14:textId="77777777"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6</w:t>
      </w:r>
      <w:r w:rsidRPr="00BD79A2">
        <w:rPr>
          <w:rFonts w:ascii="Calibri" w:hAnsi="Calibri" w:cs="Calibri"/>
          <w:lang w:val="mk-MK"/>
        </w:rPr>
        <w:tab/>
        <w:t>Формулар со финансиски податоци за подносителот</w:t>
      </w:r>
    </w:p>
    <w:p w14:paraId="25EA8B23" w14:textId="77777777"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7</w:t>
      </w:r>
      <w:r w:rsidRPr="00BD79A2">
        <w:rPr>
          <w:rFonts w:ascii="Calibri" w:hAnsi="Calibri" w:cs="Calibri"/>
          <w:color w:val="336699"/>
          <w:lang w:val="mk-MK"/>
        </w:rPr>
        <w:t xml:space="preserve"> </w:t>
      </w:r>
      <w:r w:rsidRPr="00BD79A2">
        <w:rPr>
          <w:rFonts w:ascii="Calibri" w:hAnsi="Calibri" w:cs="Calibri"/>
          <w:lang w:val="mk-MK"/>
        </w:rPr>
        <w:tab/>
        <w:t>Изјава за подобност</w:t>
      </w:r>
    </w:p>
    <w:p w14:paraId="31E88559" w14:textId="77777777"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8</w:t>
      </w:r>
      <w:r w:rsidRPr="00BD79A2">
        <w:rPr>
          <w:rFonts w:ascii="Calibri" w:hAnsi="Calibri" w:cs="Calibri"/>
          <w:b/>
          <w:color w:val="005499"/>
          <w:lang w:val="mk-MK"/>
        </w:rPr>
        <w:tab/>
      </w:r>
      <w:r w:rsidRPr="00BD79A2">
        <w:rPr>
          <w:rFonts w:ascii="Calibri" w:hAnsi="Calibri" w:cs="Calibri"/>
          <w:lang w:val="mk-MK"/>
        </w:rPr>
        <w:t>Изјава за двојно финансирање</w:t>
      </w:r>
    </w:p>
    <w:p w14:paraId="405073AF" w14:textId="381D7502"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9</w:t>
      </w:r>
      <w:r w:rsidRPr="00BD79A2">
        <w:rPr>
          <w:rFonts w:ascii="Calibri" w:hAnsi="Calibri" w:cs="Calibri"/>
          <w:b/>
          <w:lang w:val="mk-MK"/>
        </w:rPr>
        <w:tab/>
      </w:r>
      <w:r w:rsidR="00A01093" w:rsidRPr="00BD79A2">
        <w:rPr>
          <w:rFonts w:ascii="Calibri" w:hAnsi="Calibri" w:cs="Calibri"/>
          <w:bCs/>
          <w:lang w:val="mk-MK"/>
        </w:rPr>
        <w:t>Цели на одржлив развој</w:t>
      </w:r>
    </w:p>
    <w:p w14:paraId="6972DDEF" w14:textId="00FFF0B5"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10</w:t>
      </w:r>
      <w:r w:rsidRPr="00BD79A2">
        <w:rPr>
          <w:rFonts w:ascii="Calibri" w:hAnsi="Calibri" w:cs="Calibri"/>
          <w:lang w:val="mk-MK"/>
        </w:rPr>
        <w:tab/>
        <w:t>Насоки за подносители</w:t>
      </w:r>
      <w:r w:rsidR="000C785D">
        <w:rPr>
          <w:rFonts w:ascii="Calibri" w:hAnsi="Calibri" w:cs="Calibri"/>
          <w:lang w:val="mk-MK"/>
        </w:rPr>
        <w:t xml:space="preserve"> (ЛОТ 1, ЛОТ 2 и ЛОТ 3)</w:t>
      </w:r>
    </w:p>
    <w:p w14:paraId="370A3C67" w14:textId="02CDF7A3" w:rsidR="00EA32B4" w:rsidRPr="00346376" w:rsidRDefault="00BD79A2" w:rsidP="000534B7">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11</w:t>
      </w:r>
      <w:r w:rsidRPr="00BD79A2">
        <w:rPr>
          <w:rFonts w:ascii="Calibri" w:hAnsi="Calibri" w:cs="Calibri"/>
          <w:b/>
          <w:color w:val="005499"/>
          <w:lang w:val="mk-MK"/>
        </w:rPr>
        <w:tab/>
      </w:r>
      <w:r w:rsidR="00AF7A5D" w:rsidRPr="00BD79A2">
        <w:rPr>
          <w:rFonts w:ascii="Calibri" w:hAnsi="Calibri" w:cs="Calibri"/>
          <w:lang w:val="mk-MK"/>
        </w:rPr>
        <w:t>Најчест</w:t>
      </w:r>
      <w:r w:rsidR="000534B7">
        <w:rPr>
          <w:rFonts w:ascii="Calibri" w:hAnsi="Calibri" w:cs="Calibri"/>
          <w:lang w:val="mk-MK"/>
        </w:rPr>
        <w:t>о поставувани прашања</w:t>
      </w:r>
    </w:p>
    <w:sectPr w:rsidR="00EA32B4" w:rsidRPr="00346376" w:rsidSect="00631860">
      <w:footerReference w:type="even" r:id="rId13"/>
      <w:footerReference w:type="default" r:id="rId14"/>
      <w:pgSz w:w="11906" w:h="16838"/>
      <w:pgMar w:top="1080" w:right="1077" w:bottom="810" w:left="1077" w:header="72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94DB4" w14:textId="77777777" w:rsidR="001A6B9D" w:rsidRDefault="001A6B9D">
      <w:r>
        <w:separator/>
      </w:r>
    </w:p>
  </w:endnote>
  <w:endnote w:type="continuationSeparator" w:id="0">
    <w:p w14:paraId="01097861" w14:textId="77777777" w:rsidR="001A6B9D" w:rsidRDefault="001A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03EBF" w14:textId="7C33298A" w:rsidR="00A65F06" w:rsidRDefault="00AF78EF">
    <w:pPr>
      <w:pStyle w:val="Footer"/>
      <w:jc w:val="center"/>
    </w:pPr>
    <w:r>
      <w:fldChar w:fldCharType="begin"/>
    </w:r>
    <w:r w:rsidR="00A65F06">
      <w:instrText xml:space="preserve"> PAGE </w:instrText>
    </w:r>
    <w:r>
      <w:fldChar w:fldCharType="separate"/>
    </w:r>
    <w:r w:rsidR="00BF40B9">
      <w:rPr>
        <w:noProof/>
      </w:rPr>
      <w:t>8</w:t>
    </w:r>
    <w:r>
      <w:fldChar w:fldCharType="end"/>
    </w:r>
  </w:p>
  <w:p w14:paraId="5FA03EC0" w14:textId="77777777" w:rsidR="00A65F06" w:rsidRDefault="00A65F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03EC1" w14:textId="7BD89419" w:rsidR="00A65F06" w:rsidRDefault="00AF78EF">
    <w:pPr>
      <w:pStyle w:val="Footer"/>
      <w:jc w:val="center"/>
    </w:pPr>
    <w:r>
      <w:fldChar w:fldCharType="begin"/>
    </w:r>
    <w:r w:rsidR="00A65F06">
      <w:instrText xml:space="preserve"> PAGE </w:instrText>
    </w:r>
    <w:r>
      <w:fldChar w:fldCharType="separate"/>
    </w:r>
    <w:r w:rsidR="00BF40B9">
      <w:rPr>
        <w:noProof/>
      </w:rPr>
      <w:t>9</w:t>
    </w:r>
    <w:r>
      <w:fldChar w:fldCharType="end"/>
    </w:r>
  </w:p>
  <w:p w14:paraId="5FA03EC2" w14:textId="77777777" w:rsidR="00A65F06" w:rsidRDefault="00A65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B3B04" w14:textId="77777777" w:rsidR="001A6B9D" w:rsidRDefault="001A6B9D">
      <w:r>
        <w:separator/>
      </w:r>
    </w:p>
  </w:footnote>
  <w:footnote w:type="continuationSeparator" w:id="0">
    <w:p w14:paraId="7F15F409" w14:textId="77777777" w:rsidR="001A6B9D" w:rsidRDefault="001A6B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bullet"/>
      <w:lvlText w:val=""/>
      <w:lvlJc w:val="left"/>
      <w:pPr>
        <w:tabs>
          <w:tab w:val="num" w:pos="360"/>
        </w:tabs>
        <w:ind w:left="360" w:hanging="360"/>
      </w:pPr>
      <w:rPr>
        <w:rFonts w:ascii="Symbol" w:hAnsi="Symbol" w:cs="Symbol" w:hint="default"/>
        <w:sz w:val="24"/>
        <w:szCs w:val="24"/>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ind w:left="720" w:hanging="360"/>
      </w:pPr>
      <w:rPr>
        <w:rFonts w:ascii="Symbol" w:hAnsi="Symbol" w:cs="Symbol" w:hint="default"/>
        <w:szCs w:val="24"/>
        <w:lang w:val="ru-RU"/>
      </w:rPr>
    </w:lvl>
  </w:abstractNum>
  <w:abstractNum w:abstractNumId="3" w15:restartNumberingAfterBreak="0">
    <w:nsid w:val="00000004"/>
    <w:multiLevelType w:val="multilevel"/>
    <w:tmpl w:val="5AEC7F7A"/>
    <w:name w:val="WW8Num8"/>
    <w:lvl w:ilvl="0">
      <w:start w:val="1"/>
      <w:numFmt w:val="decimal"/>
      <w:lvlText w:val="%1."/>
      <w:lvlJc w:val="left"/>
      <w:pPr>
        <w:tabs>
          <w:tab w:val="num" w:pos="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0000005"/>
    <w:multiLevelType w:val="singleLevel"/>
    <w:tmpl w:val="00000005"/>
    <w:name w:val="WW8Num9"/>
    <w:lvl w:ilvl="0">
      <w:start w:val="1"/>
      <w:numFmt w:val="bullet"/>
      <w:lvlText w:val=""/>
      <w:lvlJc w:val="left"/>
      <w:pPr>
        <w:tabs>
          <w:tab w:val="num" w:pos="0"/>
        </w:tabs>
        <w:ind w:left="1440" w:hanging="360"/>
      </w:pPr>
      <w:rPr>
        <w:rFonts w:ascii="Symbol" w:hAnsi="Symbol" w:cs="Symbol" w:hint="default"/>
        <w:szCs w:val="24"/>
        <w:lang w:val="ru-RU"/>
      </w:rPr>
    </w:lvl>
  </w:abstractNum>
  <w:abstractNum w:abstractNumId="5" w15:restartNumberingAfterBreak="0">
    <w:nsid w:val="00000007"/>
    <w:multiLevelType w:val="singleLevel"/>
    <w:tmpl w:val="00000007"/>
    <w:name w:val="WW8Num18"/>
    <w:lvl w:ilvl="0">
      <w:start w:val="1"/>
      <w:numFmt w:val="bullet"/>
      <w:lvlText w:val=""/>
      <w:lvlJc w:val="left"/>
      <w:pPr>
        <w:tabs>
          <w:tab w:val="num" w:pos="720"/>
        </w:tabs>
        <w:ind w:left="720" w:hanging="360"/>
      </w:pPr>
      <w:rPr>
        <w:rFonts w:ascii="Wingdings" w:hAnsi="Wingdings" w:cs="Wingdings" w:hint="default"/>
        <w:sz w:val="24"/>
        <w:szCs w:val="24"/>
        <w:lang w:val="ru-RU"/>
      </w:rPr>
    </w:lvl>
  </w:abstractNum>
  <w:abstractNum w:abstractNumId="6" w15:restartNumberingAfterBreak="0">
    <w:nsid w:val="00000008"/>
    <w:multiLevelType w:val="singleLevel"/>
    <w:tmpl w:val="00000008"/>
    <w:name w:val="WW8Num19"/>
    <w:lvl w:ilvl="0">
      <w:start w:val="5"/>
      <w:numFmt w:val="bullet"/>
      <w:lvlText w:val="-"/>
      <w:lvlJc w:val="left"/>
      <w:pPr>
        <w:tabs>
          <w:tab w:val="num" w:pos="720"/>
        </w:tabs>
        <w:ind w:left="720" w:hanging="360"/>
      </w:pPr>
      <w:rPr>
        <w:rFonts w:ascii="Arial" w:hAnsi="Arial" w:cs="Arial" w:hint="default"/>
        <w:szCs w:val="24"/>
        <w:lang w:val="ru-RU"/>
      </w:rPr>
    </w:lvl>
  </w:abstractNum>
  <w:abstractNum w:abstractNumId="7" w15:restartNumberingAfterBreak="0">
    <w:nsid w:val="00000009"/>
    <w:multiLevelType w:val="singleLevel"/>
    <w:tmpl w:val="00000009"/>
    <w:name w:val="WW8Num21"/>
    <w:lvl w:ilvl="0">
      <w:start w:val="1"/>
      <w:numFmt w:val="decimal"/>
      <w:lvlText w:val="%1."/>
      <w:lvlJc w:val="left"/>
      <w:pPr>
        <w:tabs>
          <w:tab w:val="num" w:pos="360"/>
        </w:tabs>
        <w:ind w:left="360" w:hanging="360"/>
      </w:pPr>
      <w:rPr>
        <w:rFonts w:hint="default"/>
        <w:b/>
        <w:bCs/>
        <w:lang w:val="ru-RU"/>
      </w:rPr>
    </w:lvl>
  </w:abstractNum>
  <w:abstractNum w:abstractNumId="8" w15:restartNumberingAfterBreak="0">
    <w:nsid w:val="0000000A"/>
    <w:multiLevelType w:val="singleLevel"/>
    <w:tmpl w:val="0000000A"/>
    <w:name w:val="WW8Num22"/>
    <w:lvl w:ilvl="0">
      <w:start w:val="1"/>
      <w:numFmt w:val="bullet"/>
      <w:lvlText w:val=""/>
      <w:lvlJc w:val="left"/>
      <w:pPr>
        <w:tabs>
          <w:tab w:val="num" w:pos="720"/>
        </w:tabs>
        <w:ind w:left="720" w:hanging="360"/>
      </w:pPr>
      <w:rPr>
        <w:rFonts w:ascii="Wingdings" w:hAnsi="Wingdings" w:cs="Wingdings" w:hint="default"/>
      </w:rPr>
    </w:lvl>
  </w:abstractNum>
  <w:abstractNum w:abstractNumId="9" w15:restartNumberingAfterBreak="0">
    <w:nsid w:val="0000000B"/>
    <w:multiLevelType w:val="singleLevel"/>
    <w:tmpl w:val="0000000B"/>
    <w:name w:val="WW8Num26"/>
    <w:lvl w:ilvl="0">
      <w:start w:val="1"/>
      <w:numFmt w:val="bullet"/>
      <w:pStyle w:val="Clause"/>
      <w:lvlText w:val=""/>
      <w:lvlJc w:val="left"/>
      <w:pPr>
        <w:tabs>
          <w:tab w:val="num" w:pos="720"/>
        </w:tabs>
        <w:ind w:left="720" w:hanging="360"/>
      </w:pPr>
      <w:rPr>
        <w:rFonts w:ascii="Symbol" w:hAnsi="Symbol" w:cs="Symbol" w:hint="default"/>
      </w:rPr>
    </w:lvl>
  </w:abstractNum>
  <w:abstractNum w:abstractNumId="10" w15:restartNumberingAfterBreak="0">
    <w:nsid w:val="0000000C"/>
    <w:multiLevelType w:val="singleLevel"/>
    <w:tmpl w:val="0000000C"/>
    <w:name w:val="WW8Num27"/>
    <w:lvl w:ilvl="0">
      <w:start w:val="1"/>
      <w:numFmt w:val="bullet"/>
      <w:lvlText w:val=""/>
      <w:lvlJc w:val="left"/>
      <w:pPr>
        <w:tabs>
          <w:tab w:val="num" w:pos="720"/>
        </w:tabs>
        <w:ind w:left="720" w:hanging="360"/>
      </w:pPr>
      <w:rPr>
        <w:rFonts w:ascii="Symbol" w:hAnsi="Symbol" w:cs="Symbol" w:hint="default"/>
        <w:lang w:val="ru-RU"/>
      </w:rPr>
    </w:lvl>
  </w:abstractNum>
  <w:abstractNum w:abstractNumId="11" w15:restartNumberingAfterBreak="0">
    <w:nsid w:val="0000000D"/>
    <w:multiLevelType w:val="multilevel"/>
    <w:tmpl w:val="0000000D"/>
    <w:name w:val="WW8Num2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Wingdings" w:hAnsi="Wingdings" w:cs="Wingdings" w:hint="default"/>
        <w:lang w:val="ru-RU"/>
      </w:rPr>
    </w:lvl>
    <w:lvl w:ilvl="2">
      <w:start w:val="1"/>
      <w:numFmt w:val="lowerLetter"/>
      <w:lvlText w:val="(%3)"/>
      <w:lvlJc w:val="left"/>
      <w:pPr>
        <w:tabs>
          <w:tab w:val="num" w:pos="1260"/>
        </w:tabs>
        <w:ind w:left="1260" w:hanging="360"/>
      </w:pPr>
      <w:rPr>
        <w:rFonts w:hint="default"/>
      </w:rPr>
    </w:lvl>
    <w:lvl w:ilvl="3">
      <w:start w:val="1"/>
      <w:numFmt w:val="decimal"/>
      <w:lvlText w:val="%4."/>
      <w:lvlJc w:val="left"/>
      <w:pPr>
        <w:tabs>
          <w:tab w:val="num" w:pos="2520"/>
        </w:tabs>
        <w:ind w:left="2520" w:hanging="360"/>
      </w:pPr>
      <w:rPr>
        <w:rFonts w:hint="default"/>
      </w:rPr>
    </w:lvl>
    <w:lvl w:ilvl="4">
      <w:start w:val="1"/>
      <w:numFmt w:val="bullet"/>
      <w:lvlText w:val=""/>
      <w:lvlJc w:val="left"/>
      <w:pPr>
        <w:tabs>
          <w:tab w:val="num" w:pos="3240"/>
        </w:tabs>
        <w:ind w:left="3240" w:hanging="360"/>
      </w:pPr>
      <w:rPr>
        <w:rFonts w:ascii="Wingdings" w:hAnsi="Wingdings" w:cs="Wingdings" w:hint="default"/>
        <w:lang w:val="ru-RU"/>
      </w:r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0000000E"/>
    <w:multiLevelType w:val="singleLevel"/>
    <w:tmpl w:val="0000000E"/>
    <w:name w:val="WW8Num31"/>
    <w:lvl w:ilvl="0">
      <w:numFmt w:val="bullet"/>
      <w:lvlText w:val="-"/>
      <w:lvlJc w:val="left"/>
      <w:pPr>
        <w:tabs>
          <w:tab w:val="num" w:pos="0"/>
        </w:tabs>
        <w:ind w:left="160" w:hanging="70"/>
      </w:pPr>
      <w:rPr>
        <w:rFonts w:ascii="Calibri" w:hAnsi="Calibri" w:cs="Calibri" w:hint="default"/>
        <w:color w:val="231F20"/>
        <w:w w:val="101"/>
        <w:sz w:val="13"/>
        <w:szCs w:val="13"/>
      </w:rPr>
    </w:lvl>
  </w:abstractNum>
  <w:abstractNum w:abstractNumId="13" w15:restartNumberingAfterBreak="0">
    <w:nsid w:val="0C4B592B"/>
    <w:multiLevelType w:val="hybridMultilevel"/>
    <w:tmpl w:val="CA14EAB0"/>
    <w:lvl w:ilvl="0" w:tplc="FA182A4A">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3BA696D"/>
    <w:multiLevelType w:val="multilevel"/>
    <w:tmpl w:val="8278C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73713B"/>
    <w:multiLevelType w:val="multilevel"/>
    <w:tmpl w:val="4C8E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5117D8"/>
    <w:multiLevelType w:val="multilevel"/>
    <w:tmpl w:val="3A122BB6"/>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AE025D"/>
    <w:multiLevelType w:val="multilevel"/>
    <w:tmpl w:val="D46A7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F72B26"/>
    <w:multiLevelType w:val="hybridMultilevel"/>
    <w:tmpl w:val="06D43CE0"/>
    <w:lvl w:ilvl="0" w:tplc="0409000F">
      <w:start w:val="1"/>
      <w:numFmt w:val="decimal"/>
      <w:lvlText w:val="%1."/>
      <w:lvlJc w:val="left"/>
      <w:pPr>
        <w:ind w:left="766" w:hanging="360"/>
      </w:p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19" w15:restartNumberingAfterBreak="0">
    <w:nsid w:val="2F533830"/>
    <w:multiLevelType w:val="hybridMultilevel"/>
    <w:tmpl w:val="031A4624"/>
    <w:lvl w:ilvl="0" w:tplc="42AADB9A">
      <w:start w:val="1"/>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9E3D8F"/>
    <w:multiLevelType w:val="hybridMultilevel"/>
    <w:tmpl w:val="ADAC5006"/>
    <w:lvl w:ilvl="0" w:tplc="0409000F">
      <w:start w:val="1"/>
      <w:numFmt w:val="decimal"/>
      <w:lvlText w:val="%1."/>
      <w:lvlJc w:val="left"/>
      <w:pPr>
        <w:ind w:left="676" w:hanging="360"/>
      </w:p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36A06727"/>
    <w:multiLevelType w:val="hybridMultilevel"/>
    <w:tmpl w:val="30C45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3111B8"/>
    <w:multiLevelType w:val="hybridMultilevel"/>
    <w:tmpl w:val="C1A8F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725FD2"/>
    <w:multiLevelType w:val="hybridMultilevel"/>
    <w:tmpl w:val="3C0860C4"/>
    <w:lvl w:ilvl="0" w:tplc="B73CEE90">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7C4A72"/>
    <w:multiLevelType w:val="multilevel"/>
    <w:tmpl w:val="9B6882DC"/>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7095A47"/>
    <w:multiLevelType w:val="multilevel"/>
    <w:tmpl w:val="1F86AA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1B0BEA"/>
    <w:multiLevelType w:val="hybridMultilevel"/>
    <w:tmpl w:val="6B643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E93B26"/>
    <w:multiLevelType w:val="multilevel"/>
    <w:tmpl w:val="275C48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0A1E25"/>
    <w:multiLevelType w:val="multilevel"/>
    <w:tmpl w:val="2A428976"/>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79E1CC6"/>
    <w:multiLevelType w:val="multilevel"/>
    <w:tmpl w:val="1480D57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CA5715F"/>
    <w:multiLevelType w:val="multilevel"/>
    <w:tmpl w:val="08B8FB66"/>
    <w:lvl w:ilvl="0">
      <w:start w:val="1"/>
      <w:numFmt w:val="decimal"/>
      <w:lvlText w:val="%1."/>
      <w:lvlJc w:val="left"/>
      <w:pPr>
        <w:ind w:left="360" w:hanging="360"/>
      </w:pPr>
      <w:rPr>
        <w:rFonts w:ascii="Calibri" w:eastAsia="Times New Roman" w:hAnsi="Calibri" w:cs="Calibri"/>
        <w:b w:val="0"/>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CF4519A"/>
    <w:multiLevelType w:val="multilevel"/>
    <w:tmpl w:val="8AC2A9BC"/>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F4C2361"/>
    <w:multiLevelType w:val="multilevel"/>
    <w:tmpl w:val="7CE6F4C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441745"/>
    <w:multiLevelType w:val="multilevel"/>
    <w:tmpl w:val="67B27886"/>
    <w:lvl w:ilvl="0">
      <w:start w:val="1"/>
      <w:numFmt w:val="none"/>
      <w:lvlText w:val="3."/>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6313982"/>
    <w:multiLevelType w:val="multilevel"/>
    <w:tmpl w:val="DC147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BF5542"/>
    <w:multiLevelType w:val="multilevel"/>
    <w:tmpl w:val="31D0768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D2731BF"/>
    <w:multiLevelType w:val="multilevel"/>
    <w:tmpl w:val="92AEAD4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95901"/>
    <w:multiLevelType w:val="hybridMultilevel"/>
    <w:tmpl w:val="B70A97A0"/>
    <w:lvl w:ilvl="0" w:tplc="416AD51A">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5F1751D"/>
    <w:multiLevelType w:val="multilevel"/>
    <w:tmpl w:val="688A0E9A"/>
    <w:lvl w:ilvl="0">
      <w:start w:val="1"/>
      <w:numFmt w:val="none"/>
      <w:lvlText w:val="2."/>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8193B56"/>
    <w:multiLevelType w:val="multilevel"/>
    <w:tmpl w:val="B3FA135E"/>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944DD1"/>
    <w:multiLevelType w:val="hybridMultilevel"/>
    <w:tmpl w:val="F4A6181C"/>
    <w:lvl w:ilvl="0" w:tplc="66788848">
      <w:start w:val="1"/>
      <w:numFmt w:val="bullet"/>
      <w:lvlText w:val=""/>
      <w:lvlJc w:val="left"/>
      <w:pPr>
        <w:ind w:left="720" w:hanging="360"/>
      </w:pPr>
      <w:rPr>
        <w:rFonts w:ascii="Calibri" w:hAnsi="Calibri" w:cs="Symbol" w:hint="default"/>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9"/>
  </w:num>
  <w:num w:numId="8">
    <w:abstractNumId w:val="10"/>
  </w:num>
  <w:num w:numId="9">
    <w:abstractNumId w:val="12"/>
  </w:num>
  <w:num w:numId="10">
    <w:abstractNumId w:val="26"/>
  </w:num>
  <w:num w:numId="11">
    <w:abstractNumId w:val="17"/>
  </w:num>
  <w:num w:numId="12">
    <w:abstractNumId w:val="14"/>
  </w:num>
  <w:num w:numId="13">
    <w:abstractNumId w:val="25"/>
  </w:num>
  <w:num w:numId="14">
    <w:abstractNumId w:val="29"/>
  </w:num>
  <w:num w:numId="15">
    <w:abstractNumId w:val="31"/>
  </w:num>
  <w:num w:numId="16">
    <w:abstractNumId w:val="24"/>
  </w:num>
  <w:num w:numId="17">
    <w:abstractNumId w:val="19"/>
  </w:num>
  <w:num w:numId="18">
    <w:abstractNumId w:val="30"/>
  </w:num>
  <w:num w:numId="19">
    <w:abstractNumId w:val="13"/>
  </w:num>
  <w:num w:numId="20">
    <w:abstractNumId w:val="22"/>
  </w:num>
  <w:num w:numId="21">
    <w:abstractNumId w:val="15"/>
  </w:num>
  <w:num w:numId="22">
    <w:abstractNumId w:val="34"/>
  </w:num>
  <w:num w:numId="23">
    <w:abstractNumId w:val="36"/>
  </w:num>
  <w:num w:numId="24">
    <w:abstractNumId w:val="23"/>
  </w:num>
  <w:num w:numId="25">
    <w:abstractNumId w:val="37"/>
  </w:num>
  <w:num w:numId="26">
    <w:abstractNumId w:val="18"/>
  </w:num>
  <w:num w:numId="27">
    <w:abstractNumId w:val="21"/>
  </w:num>
  <w:num w:numId="28">
    <w:abstractNumId w:val="20"/>
  </w:num>
  <w:num w:numId="29">
    <w:abstractNumId w:val="40"/>
  </w:num>
  <w:num w:numId="30">
    <w:abstractNumId w:val="32"/>
  </w:num>
  <w:num w:numId="31">
    <w:abstractNumId w:val="33"/>
  </w:num>
  <w:num w:numId="32">
    <w:abstractNumId w:val="35"/>
  </w:num>
  <w:num w:numId="33">
    <w:abstractNumId w:val="38"/>
  </w:num>
  <w:num w:numId="34">
    <w:abstractNumId w:val="16"/>
  </w:num>
  <w:num w:numId="35">
    <w:abstractNumId w:val="39"/>
  </w:num>
  <w:num w:numId="36">
    <w:abstractNumId w:val="28"/>
  </w:num>
  <w:num w:numId="3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C09"/>
    <w:rsid w:val="0001272A"/>
    <w:rsid w:val="00015524"/>
    <w:rsid w:val="0003714C"/>
    <w:rsid w:val="000371FF"/>
    <w:rsid w:val="00052E9D"/>
    <w:rsid w:val="000534B7"/>
    <w:rsid w:val="00060FCC"/>
    <w:rsid w:val="00066178"/>
    <w:rsid w:val="00071722"/>
    <w:rsid w:val="00071ABA"/>
    <w:rsid w:val="00093489"/>
    <w:rsid w:val="00094016"/>
    <w:rsid w:val="00094D28"/>
    <w:rsid w:val="0009574D"/>
    <w:rsid w:val="000A486F"/>
    <w:rsid w:val="000C785D"/>
    <w:rsid w:val="000D3AB9"/>
    <w:rsid w:val="000D476D"/>
    <w:rsid w:val="000E2266"/>
    <w:rsid w:val="000F7C67"/>
    <w:rsid w:val="0011048D"/>
    <w:rsid w:val="00114955"/>
    <w:rsid w:val="00120FD7"/>
    <w:rsid w:val="0012495B"/>
    <w:rsid w:val="0014171C"/>
    <w:rsid w:val="00145A0E"/>
    <w:rsid w:val="00151D4A"/>
    <w:rsid w:val="0016527A"/>
    <w:rsid w:val="0016714D"/>
    <w:rsid w:val="00170FB0"/>
    <w:rsid w:val="00171F99"/>
    <w:rsid w:val="0017672B"/>
    <w:rsid w:val="001804F5"/>
    <w:rsid w:val="001A6B9D"/>
    <w:rsid w:val="001B4332"/>
    <w:rsid w:val="001C44EE"/>
    <w:rsid w:val="001C576C"/>
    <w:rsid w:val="001E243D"/>
    <w:rsid w:val="001E2C37"/>
    <w:rsid w:val="001E35FB"/>
    <w:rsid w:val="001E466E"/>
    <w:rsid w:val="001E51F1"/>
    <w:rsid w:val="001F1406"/>
    <w:rsid w:val="001F426F"/>
    <w:rsid w:val="00204688"/>
    <w:rsid w:val="00214AF7"/>
    <w:rsid w:val="00242DBB"/>
    <w:rsid w:val="00244682"/>
    <w:rsid w:val="00272253"/>
    <w:rsid w:val="002769A0"/>
    <w:rsid w:val="002848E7"/>
    <w:rsid w:val="0028720E"/>
    <w:rsid w:val="002963AF"/>
    <w:rsid w:val="002A0661"/>
    <w:rsid w:val="002A2948"/>
    <w:rsid w:val="002A3A15"/>
    <w:rsid w:val="002B166F"/>
    <w:rsid w:val="002C03C2"/>
    <w:rsid w:val="002D2FF8"/>
    <w:rsid w:val="002D4905"/>
    <w:rsid w:val="002D7861"/>
    <w:rsid w:val="0030078E"/>
    <w:rsid w:val="0032134E"/>
    <w:rsid w:val="00322480"/>
    <w:rsid w:val="003264EA"/>
    <w:rsid w:val="003358EE"/>
    <w:rsid w:val="00336B21"/>
    <w:rsid w:val="00337B9E"/>
    <w:rsid w:val="00346376"/>
    <w:rsid w:val="00367DCC"/>
    <w:rsid w:val="00385D4B"/>
    <w:rsid w:val="0039062D"/>
    <w:rsid w:val="003C4835"/>
    <w:rsid w:val="003E5FC3"/>
    <w:rsid w:val="004039C3"/>
    <w:rsid w:val="0041041B"/>
    <w:rsid w:val="004107B2"/>
    <w:rsid w:val="00412325"/>
    <w:rsid w:val="0041497C"/>
    <w:rsid w:val="0042161B"/>
    <w:rsid w:val="00430491"/>
    <w:rsid w:val="00435870"/>
    <w:rsid w:val="00441C09"/>
    <w:rsid w:val="00443E45"/>
    <w:rsid w:val="00453067"/>
    <w:rsid w:val="00461A4A"/>
    <w:rsid w:val="00485103"/>
    <w:rsid w:val="00494C7D"/>
    <w:rsid w:val="0049676B"/>
    <w:rsid w:val="004A1890"/>
    <w:rsid w:val="004A32C5"/>
    <w:rsid w:val="004A3BE1"/>
    <w:rsid w:val="004B377A"/>
    <w:rsid w:val="004B5079"/>
    <w:rsid w:val="004E41B3"/>
    <w:rsid w:val="004E4728"/>
    <w:rsid w:val="00515615"/>
    <w:rsid w:val="005164BE"/>
    <w:rsid w:val="00516C2E"/>
    <w:rsid w:val="00521D16"/>
    <w:rsid w:val="00531505"/>
    <w:rsid w:val="00542CA9"/>
    <w:rsid w:val="0054352E"/>
    <w:rsid w:val="00545B10"/>
    <w:rsid w:val="005533EF"/>
    <w:rsid w:val="00554F7A"/>
    <w:rsid w:val="0055551C"/>
    <w:rsid w:val="00564BB5"/>
    <w:rsid w:val="00566C21"/>
    <w:rsid w:val="005708DC"/>
    <w:rsid w:val="0058474E"/>
    <w:rsid w:val="005864B0"/>
    <w:rsid w:val="005877EA"/>
    <w:rsid w:val="00593BE5"/>
    <w:rsid w:val="005A0A81"/>
    <w:rsid w:val="005A282D"/>
    <w:rsid w:val="005A616C"/>
    <w:rsid w:val="005B074C"/>
    <w:rsid w:val="005B40CD"/>
    <w:rsid w:val="005C5B49"/>
    <w:rsid w:val="005C74E9"/>
    <w:rsid w:val="005D1A8D"/>
    <w:rsid w:val="005E0659"/>
    <w:rsid w:val="005F0CC3"/>
    <w:rsid w:val="005F1C65"/>
    <w:rsid w:val="005F407F"/>
    <w:rsid w:val="006030EA"/>
    <w:rsid w:val="0061784B"/>
    <w:rsid w:val="00631860"/>
    <w:rsid w:val="00636620"/>
    <w:rsid w:val="00643B22"/>
    <w:rsid w:val="00643BC8"/>
    <w:rsid w:val="00650BA2"/>
    <w:rsid w:val="00651ACF"/>
    <w:rsid w:val="00652F2F"/>
    <w:rsid w:val="00654110"/>
    <w:rsid w:val="00657673"/>
    <w:rsid w:val="00670B88"/>
    <w:rsid w:val="00674C2D"/>
    <w:rsid w:val="00683874"/>
    <w:rsid w:val="00686532"/>
    <w:rsid w:val="00694F32"/>
    <w:rsid w:val="00696A32"/>
    <w:rsid w:val="006A6732"/>
    <w:rsid w:val="006B6144"/>
    <w:rsid w:val="006B797F"/>
    <w:rsid w:val="006C2898"/>
    <w:rsid w:val="006C38B6"/>
    <w:rsid w:val="006C6493"/>
    <w:rsid w:val="006E31BC"/>
    <w:rsid w:val="006F01D4"/>
    <w:rsid w:val="006F1AC2"/>
    <w:rsid w:val="006F7053"/>
    <w:rsid w:val="00705031"/>
    <w:rsid w:val="007061C8"/>
    <w:rsid w:val="00706DC9"/>
    <w:rsid w:val="0072022F"/>
    <w:rsid w:val="00723C23"/>
    <w:rsid w:val="00734A1A"/>
    <w:rsid w:val="0074003B"/>
    <w:rsid w:val="00746F0E"/>
    <w:rsid w:val="007704DE"/>
    <w:rsid w:val="00771C13"/>
    <w:rsid w:val="00771D7D"/>
    <w:rsid w:val="0077598F"/>
    <w:rsid w:val="00793214"/>
    <w:rsid w:val="007A64AB"/>
    <w:rsid w:val="007B28CC"/>
    <w:rsid w:val="007B30CB"/>
    <w:rsid w:val="007B5A80"/>
    <w:rsid w:val="007C042A"/>
    <w:rsid w:val="007C1254"/>
    <w:rsid w:val="007C15F2"/>
    <w:rsid w:val="007C5F02"/>
    <w:rsid w:val="007D327C"/>
    <w:rsid w:val="007D42B1"/>
    <w:rsid w:val="007E1668"/>
    <w:rsid w:val="007F0C1A"/>
    <w:rsid w:val="007F1E8B"/>
    <w:rsid w:val="007F7AFB"/>
    <w:rsid w:val="00802EA2"/>
    <w:rsid w:val="008111E1"/>
    <w:rsid w:val="0081333D"/>
    <w:rsid w:val="00813959"/>
    <w:rsid w:val="00826A45"/>
    <w:rsid w:val="00827687"/>
    <w:rsid w:val="00831D47"/>
    <w:rsid w:val="008327A1"/>
    <w:rsid w:val="00834A53"/>
    <w:rsid w:val="008356EC"/>
    <w:rsid w:val="0084047D"/>
    <w:rsid w:val="0085423D"/>
    <w:rsid w:val="00854FA7"/>
    <w:rsid w:val="00855301"/>
    <w:rsid w:val="008564A1"/>
    <w:rsid w:val="00867B6B"/>
    <w:rsid w:val="00885A4D"/>
    <w:rsid w:val="00891076"/>
    <w:rsid w:val="00893092"/>
    <w:rsid w:val="008973D0"/>
    <w:rsid w:val="008A1CA3"/>
    <w:rsid w:val="008A2970"/>
    <w:rsid w:val="008B012C"/>
    <w:rsid w:val="008B12AC"/>
    <w:rsid w:val="008B505E"/>
    <w:rsid w:val="008C2048"/>
    <w:rsid w:val="008D758F"/>
    <w:rsid w:val="008E22CE"/>
    <w:rsid w:val="008F0618"/>
    <w:rsid w:val="0090078C"/>
    <w:rsid w:val="00900A4A"/>
    <w:rsid w:val="009058A5"/>
    <w:rsid w:val="00907BC9"/>
    <w:rsid w:val="009122E0"/>
    <w:rsid w:val="00914562"/>
    <w:rsid w:val="00916CDE"/>
    <w:rsid w:val="00921F2A"/>
    <w:rsid w:val="00936C63"/>
    <w:rsid w:val="00944877"/>
    <w:rsid w:val="009477C2"/>
    <w:rsid w:val="009554AC"/>
    <w:rsid w:val="009632F4"/>
    <w:rsid w:val="00964CB4"/>
    <w:rsid w:val="0096707F"/>
    <w:rsid w:val="0099104D"/>
    <w:rsid w:val="009B1F20"/>
    <w:rsid w:val="009B4D58"/>
    <w:rsid w:val="009B62FF"/>
    <w:rsid w:val="009B6C80"/>
    <w:rsid w:val="009C003F"/>
    <w:rsid w:val="009C0494"/>
    <w:rsid w:val="009C7277"/>
    <w:rsid w:val="009D16C0"/>
    <w:rsid w:val="009E1E2C"/>
    <w:rsid w:val="00A01093"/>
    <w:rsid w:val="00A06CBD"/>
    <w:rsid w:val="00A07F69"/>
    <w:rsid w:val="00A113DD"/>
    <w:rsid w:val="00A1706F"/>
    <w:rsid w:val="00A2123A"/>
    <w:rsid w:val="00A229A4"/>
    <w:rsid w:val="00A31C91"/>
    <w:rsid w:val="00A4180D"/>
    <w:rsid w:val="00A41C97"/>
    <w:rsid w:val="00A44CF1"/>
    <w:rsid w:val="00A51F84"/>
    <w:rsid w:val="00A52E96"/>
    <w:rsid w:val="00A557DD"/>
    <w:rsid w:val="00A55F1D"/>
    <w:rsid w:val="00A644C7"/>
    <w:rsid w:val="00A65F06"/>
    <w:rsid w:val="00A7726B"/>
    <w:rsid w:val="00A81E20"/>
    <w:rsid w:val="00A82C81"/>
    <w:rsid w:val="00A8321E"/>
    <w:rsid w:val="00A841D4"/>
    <w:rsid w:val="00A939DA"/>
    <w:rsid w:val="00AC154A"/>
    <w:rsid w:val="00AC7DEF"/>
    <w:rsid w:val="00AE2EA4"/>
    <w:rsid w:val="00AF0676"/>
    <w:rsid w:val="00AF4577"/>
    <w:rsid w:val="00AF78EF"/>
    <w:rsid w:val="00AF7A5D"/>
    <w:rsid w:val="00B0751F"/>
    <w:rsid w:val="00B169C6"/>
    <w:rsid w:val="00B32F78"/>
    <w:rsid w:val="00B52AE7"/>
    <w:rsid w:val="00B539DD"/>
    <w:rsid w:val="00B53E4D"/>
    <w:rsid w:val="00B553DB"/>
    <w:rsid w:val="00B717A2"/>
    <w:rsid w:val="00B7307B"/>
    <w:rsid w:val="00B742F0"/>
    <w:rsid w:val="00B8033C"/>
    <w:rsid w:val="00B85889"/>
    <w:rsid w:val="00B912FC"/>
    <w:rsid w:val="00BA1F27"/>
    <w:rsid w:val="00BA28A1"/>
    <w:rsid w:val="00BA6E86"/>
    <w:rsid w:val="00BB1FDE"/>
    <w:rsid w:val="00BB3A98"/>
    <w:rsid w:val="00BB4175"/>
    <w:rsid w:val="00BB7096"/>
    <w:rsid w:val="00BD0345"/>
    <w:rsid w:val="00BD3EA6"/>
    <w:rsid w:val="00BD4E78"/>
    <w:rsid w:val="00BD611C"/>
    <w:rsid w:val="00BD79A2"/>
    <w:rsid w:val="00BE0FE5"/>
    <w:rsid w:val="00BE3E45"/>
    <w:rsid w:val="00BE4685"/>
    <w:rsid w:val="00BF034F"/>
    <w:rsid w:val="00BF40B9"/>
    <w:rsid w:val="00C05DC4"/>
    <w:rsid w:val="00C07262"/>
    <w:rsid w:val="00C10B8E"/>
    <w:rsid w:val="00C114EC"/>
    <w:rsid w:val="00C11746"/>
    <w:rsid w:val="00C21BD1"/>
    <w:rsid w:val="00C316DF"/>
    <w:rsid w:val="00C47587"/>
    <w:rsid w:val="00C574AD"/>
    <w:rsid w:val="00C6629F"/>
    <w:rsid w:val="00C702FA"/>
    <w:rsid w:val="00C72695"/>
    <w:rsid w:val="00C7395F"/>
    <w:rsid w:val="00C82871"/>
    <w:rsid w:val="00C90859"/>
    <w:rsid w:val="00C93674"/>
    <w:rsid w:val="00CA307A"/>
    <w:rsid w:val="00CA638E"/>
    <w:rsid w:val="00CA7BD7"/>
    <w:rsid w:val="00CC3EFA"/>
    <w:rsid w:val="00CD1F66"/>
    <w:rsid w:val="00CD36D9"/>
    <w:rsid w:val="00CD63F0"/>
    <w:rsid w:val="00CD6984"/>
    <w:rsid w:val="00CE5181"/>
    <w:rsid w:val="00CF4447"/>
    <w:rsid w:val="00D00068"/>
    <w:rsid w:val="00D13AA1"/>
    <w:rsid w:val="00D17214"/>
    <w:rsid w:val="00D2695D"/>
    <w:rsid w:val="00D356A5"/>
    <w:rsid w:val="00D36902"/>
    <w:rsid w:val="00D52EA1"/>
    <w:rsid w:val="00D717A1"/>
    <w:rsid w:val="00DB30D8"/>
    <w:rsid w:val="00DB3AB7"/>
    <w:rsid w:val="00DC2E5D"/>
    <w:rsid w:val="00DC369C"/>
    <w:rsid w:val="00DC74FC"/>
    <w:rsid w:val="00DD05FA"/>
    <w:rsid w:val="00DD363C"/>
    <w:rsid w:val="00DF69AC"/>
    <w:rsid w:val="00E01C92"/>
    <w:rsid w:val="00E01DA7"/>
    <w:rsid w:val="00E06086"/>
    <w:rsid w:val="00E1097B"/>
    <w:rsid w:val="00E21B35"/>
    <w:rsid w:val="00E21E81"/>
    <w:rsid w:val="00E23221"/>
    <w:rsid w:val="00E25A4B"/>
    <w:rsid w:val="00E266AF"/>
    <w:rsid w:val="00E330F2"/>
    <w:rsid w:val="00E452C5"/>
    <w:rsid w:val="00E47D93"/>
    <w:rsid w:val="00E50FA1"/>
    <w:rsid w:val="00E52A01"/>
    <w:rsid w:val="00E57BF3"/>
    <w:rsid w:val="00E61BF5"/>
    <w:rsid w:val="00E62C08"/>
    <w:rsid w:val="00E7005F"/>
    <w:rsid w:val="00E713DB"/>
    <w:rsid w:val="00E920C4"/>
    <w:rsid w:val="00E93372"/>
    <w:rsid w:val="00E93D93"/>
    <w:rsid w:val="00EA32B4"/>
    <w:rsid w:val="00EB09C1"/>
    <w:rsid w:val="00EB1414"/>
    <w:rsid w:val="00EB2F29"/>
    <w:rsid w:val="00EC46BA"/>
    <w:rsid w:val="00ED660D"/>
    <w:rsid w:val="00ED6719"/>
    <w:rsid w:val="00EE1B74"/>
    <w:rsid w:val="00EE4025"/>
    <w:rsid w:val="00EF3589"/>
    <w:rsid w:val="00EF5B03"/>
    <w:rsid w:val="00EF5C7A"/>
    <w:rsid w:val="00EF6ECF"/>
    <w:rsid w:val="00F0497C"/>
    <w:rsid w:val="00F118C1"/>
    <w:rsid w:val="00F4117D"/>
    <w:rsid w:val="00F4143E"/>
    <w:rsid w:val="00F41C76"/>
    <w:rsid w:val="00F53E58"/>
    <w:rsid w:val="00F57B8E"/>
    <w:rsid w:val="00F63F07"/>
    <w:rsid w:val="00F7351A"/>
    <w:rsid w:val="00F84501"/>
    <w:rsid w:val="00F848B7"/>
    <w:rsid w:val="00F94579"/>
    <w:rsid w:val="00FA0CAF"/>
    <w:rsid w:val="00FA3C27"/>
    <w:rsid w:val="00FA4181"/>
    <w:rsid w:val="00FB07CA"/>
    <w:rsid w:val="00FC1458"/>
    <w:rsid w:val="00FC2B5E"/>
    <w:rsid w:val="00FC2C84"/>
    <w:rsid w:val="00FC48F5"/>
    <w:rsid w:val="00FE1709"/>
    <w:rsid w:val="00FE4BF6"/>
    <w:rsid w:val="00FE4D8B"/>
    <w:rsid w:val="00FF3C50"/>
    <w:rsid w:val="00FF7B89"/>
    <w:rsid w:val="00FF7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FA03DA9"/>
  <w15:docId w15:val="{C7C903C6-A3FE-4827-A3B6-C17C13B48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6C0"/>
    <w:pPr>
      <w:suppressAutoHyphens/>
    </w:pPr>
    <w:rPr>
      <w:sz w:val="24"/>
      <w:szCs w:val="24"/>
      <w:lang w:eastAsia="zh-CN"/>
    </w:rPr>
  </w:style>
  <w:style w:type="paragraph" w:styleId="Heading1">
    <w:name w:val="heading 1"/>
    <w:basedOn w:val="Normal"/>
    <w:next w:val="Normal"/>
    <w:qFormat/>
    <w:rsid w:val="009D16C0"/>
    <w:pPr>
      <w:keepNext/>
      <w:numPr>
        <w:numId w:val="1"/>
      </w:numPr>
      <w:spacing w:before="240" w:after="60"/>
      <w:outlineLvl w:val="0"/>
    </w:pPr>
    <w:rPr>
      <w:rFonts w:ascii="Arial" w:hAnsi="Arial" w:cs="Arial"/>
      <w:b/>
      <w:bCs/>
      <w:kern w:val="1"/>
      <w:sz w:val="32"/>
      <w:szCs w:val="32"/>
      <w:lang w:val="bg-BG"/>
    </w:rPr>
  </w:style>
  <w:style w:type="paragraph" w:styleId="Heading2">
    <w:name w:val="heading 2"/>
    <w:basedOn w:val="Normal"/>
    <w:next w:val="Normal"/>
    <w:qFormat/>
    <w:rsid w:val="009D16C0"/>
    <w:pPr>
      <w:keepNext/>
      <w:numPr>
        <w:ilvl w:val="1"/>
        <w:numId w:val="1"/>
      </w:numPr>
      <w:spacing w:before="240" w:after="60"/>
      <w:outlineLvl w:val="1"/>
    </w:pPr>
    <w:rPr>
      <w:rFonts w:ascii="Arial" w:hAnsi="Arial" w:cs="Arial"/>
      <w:b/>
      <w:bCs/>
      <w:i/>
      <w:iCs/>
      <w:sz w:val="28"/>
      <w:szCs w:val="28"/>
      <w:lang w:val="bg-BG"/>
    </w:rPr>
  </w:style>
  <w:style w:type="paragraph" w:styleId="Heading3">
    <w:name w:val="heading 3"/>
    <w:basedOn w:val="Normal"/>
    <w:next w:val="Normal"/>
    <w:qFormat/>
    <w:rsid w:val="009D16C0"/>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qFormat/>
    <w:rsid w:val="009D16C0"/>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D16C0"/>
    <w:rPr>
      <w:rFonts w:ascii="Symbol" w:hAnsi="Symbol" w:cs="Symbol" w:hint="default"/>
      <w:sz w:val="24"/>
      <w:szCs w:val="24"/>
      <w:lang w:val="ru-RU"/>
    </w:rPr>
  </w:style>
  <w:style w:type="character" w:customStyle="1" w:styleId="WW8Num1z1">
    <w:name w:val="WW8Num1z1"/>
    <w:rsid w:val="009D16C0"/>
  </w:style>
  <w:style w:type="character" w:customStyle="1" w:styleId="WW8Num1z2">
    <w:name w:val="WW8Num1z2"/>
    <w:rsid w:val="009D16C0"/>
  </w:style>
  <w:style w:type="character" w:customStyle="1" w:styleId="WW8Num1z3">
    <w:name w:val="WW8Num1z3"/>
    <w:rsid w:val="009D16C0"/>
  </w:style>
  <w:style w:type="character" w:customStyle="1" w:styleId="WW8Num1z4">
    <w:name w:val="WW8Num1z4"/>
    <w:rsid w:val="009D16C0"/>
  </w:style>
  <w:style w:type="character" w:customStyle="1" w:styleId="WW8Num1z5">
    <w:name w:val="WW8Num1z5"/>
    <w:rsid w:val="009D16C0"/>
  </w:style>
  <w:style w:type="character" w:customStyle="1" w:styleId="WW8Num1z6">
    <w:name w:val="WW8Num1z6"/>
    <w:rsid w:val="009D16C0"/>
  </w:style>
  <w:style w:type="character" w:customStyle="1" w:styleId="WW8Num1z7">
    <w:name w:val="WW8Num1z7"/>
    <w:rsid w:val="009D16C0"/>
  </w:style>
  <w:style w:type="character" w:customStyle="1" w:styleId="WW8Num1z8">
    <w:name w:val="WW8Num1z8"/>
    <w:rsid w:val="009D16C0"/>
  </w:style>
  <w:style w:type="character" w:customStyle="1" w:styleId="WW8Num2z0">
    <w:name w:val="WW8Num2z0"/>
    <w:rsid w:val="009D16C0"/>
    <w:rPr>
      <w:rFonts w:hint="default"/>
      <w:b/>
    </w:rPr>
  </w:style>
  <w:style w:type="character" w:customStyle="1" w:styleId="WW8Num2z1">
    <w:name w:val="WW8Num2z1"/>
    <w:rsid w:val="009D16C0"/>
  </w:style>
  <w:style w:type="character" w:customStyle="1" w:styleId="WW8Num2z2">
    <w:name w:val="WW8Num2z2"/>
    <w:rsid w:val="009D16C0"/>
  </w:style>
  <w:style w:type="character" w:customStyle="1" w:styleId="WW8Num2z3">
    <w:name w:val="WW8Num2z3"/>
    <w:rsid w:val="009D16C0"/>
  </w:style>
  <w:style w:type="character" w:customStyle="1" w:styleId="WW8Num2z4">
    <w:name w:val="WW8Num2z4"/>
    <w:rsid w:val="009D16C0"/>
  </w:style>
  <w:style w:type="character" w:customStyle="1" w:styleId="WW8Num2z5">
    <w:name w:val="WW8Num2z5"/>
    <w:rsid w:val="009D16C0"/>
  </w:style>
  <w:style w:type="character" w:customStyle="1" w:styleId="WW8Num2z6">
    <w:name w:val="WW8Num2z6"/>
    <w:rsid w:val="009D16C0"/>
  </w:style>
  <w:style w:type="character" w:customStyle="1" w:styleId="WW8Num2z7">
    <w:name w:val="WW8Num2z7"/>
    <w:rsid w:val="009D16C0"/>
  </w:style>
  <w:style w:type="character" w:customStyle="1" w:styleId="WW8Num2z8">
    <w:name w:val="WW8Num2z8"/>
    <w:rsid w:val="009D16C0"/>
  </w:style>
  <w:style w:type="character" w:customStyle="1" w:styleId="WW8Num3z0">
    <w:name w:val="WW8Num3z0"/>
    <w:rsid w:val="009D16C0"/>
    <w:rPr>
      <w:rFonts w:hint="default"/>
    </w:rPr>
  </w:style>
  <w:style w:type="character" w:customStyle="1" w:styleId="WW8Num3z1">
    <w:name w:val="WW8Num3z1"/>
    <w:rsid w:val="009D16C0"/>
  </w:style>
  <w:style w:type="character" w:customStyle="1" w:styleId="WW8Num3z2">
    <w:name w:val="WW8Num3z2"/>
    <w:rsid w:val="009D16C0"/>
  </w:style>
  <w:style w:type="character" w:customStyle="1" w:styleId="WW8Num3z3">
    <w:name w:val="WW8Num3z3"/>
    <w:rsid w:val="009D16C0"/>
  </w:style>
  <w:style w:type="character" w:customStyle="1" w:styleId="WW8Num3z4">
    <w:name w:val="WW8Num3z4"/>
    <w:rsid w:val="009D16C0"/>
  </w:style>
  <w:style w:type="character" w:customStyle="1" w:styleId="WW8Num3z5">
    <w:name w:val="WW8Num3z5"/>
    <w:rsid w:val="009D16C0"/>
  </w:style>
  <w:style w:type="character" w:customStyle="1" w:styleId="WW8Num3z6">
    <w:name w:val="WW8Num3z6"/>
    <w:rsid w:val="009D16C0"/>
  </w:style>
  <w:style w:type="character" w:customStyle="1" w:styleId="WW8Num3z7">
    <w:name w:val="WW8Num3z7"/>
    <w:rsid w:val="009D16C0"/>
  </w:style>
  <w:style w:type="character" w:customStyle="1" w:styleId="WW8Num3z8">
    <w:name w:val="WW8Num3z8"/>
    <w:rsid w:val="009D16C0"/>
  </w:style>
  <w:style w:type="character" w:customStyle="1" w:styleId="WW8Num4z0">
    <w:name w:val="WW8Num4z0"/>
    <w:rsid w:val="009D16C0"/>
    <w:rPr>
      <w:rFonts w:hint="default"/>
    </w:rPr>
  </w:style>
  <w:style w:type="character" w:customStyle="1" w:styleId="WW8Num4z1">
    <w:name w:val="WW8Num4z1"/>
    <w:rsid w:val="009D16C0"/>
  </w:style>
  <w:style w:type="character" w:customStyle="1" w:styleId="WW8Num4z2">
    <w:name w:val="WW8Num4z2"/>
    <w:rsid w:val="009D16C0"/>
  </w:style>
  <w:style w:type="character" w:customStyle="1" w:styleId="WW8Num4z3">
    <w:name w:val="WW8Num4z3"/>
    <w:rsid w:val="009D16C0"/>
  </w:style>
  <w:style w:type="character" w:customStyle="1" w:styleId="WW8Num4z4">
    <w:name w:val="WW8Num4z4"/>
    <w:rsid w:val="009D16C0"/>
  </w:style>
  <w:style w:type="character" w:customStyle="1" w:styleId="WW8Num4z5">
    <w:name w:val="WW8Num4z5"/>
    <w:rsid w:val="009D16C0"/>
  </w:style>
  <w:style w:type="character" w:customStyle="1" w:styleId="WW8Num4z6">
    <w:name w:val="WW8Num4z6"/>
    <w:rsid w:val="009D16C0"/>
  </w:style>
  <w:style w:type="character" w:customStyle="1" w:styleId="WW8Num4z7">
    <w:name w:val="WW8Num4z7"/>
    <w:rsid w:val="009D16C0"/>
  </w:style>
  <w:style w:type="character" w:customStyle="1" w:styleId="WW8Num4z8">
    <w:name w:val="WW8Num4z8"/>
    <w:rsid w:val="009D16C0"/>
  </w:style>
  <w:style w:type="character" w:customStyle="1" w:styleId="WW8Num5z0">
    <w:name w:val="WW8Num5z0"/>
    <w:rsid w:val="009D16C0"/>
    <w:rPr>
      <w:rFonts w:ascii="Symbol" w:hAnsi="Symbol" w:cs="Symbol" w:hint="default"/>
      <w:szCs w:val="24"/>
      <w:lang w:val="ru-RU"/>
    </w:rPr>
  </w:style>
  <w:style w:type="character" w:customStyle="1" w:styleId="WW8Num5z1">
    <w:name w:val="WW8Num5z1"/>
    <w:rsid w:val="009D16C0"/>
    <w:rPr>
      <w:rFonts w:ascii="Courier New" w:hAnsi="Courier New" w:cs="Courier New" w:hint="default"/>
    </w:rPr>
  </w:style>
  <w:style w:type="character" w:customStyle="1" w:styleId="WW8Num5z2">
    <w:name w:val="WW8Num5z2"/>
    <w:rsid w:val="009D16C0"/>
    <w:rPr>
      <w:rFonts w:ascii="Wingdings" w:hAnsi="Wingdings" w:cs="Wingdings" w:hint="default"/>
    </w:rPr>
  </w:style>
  <w:style w:type="character" w:customStyle="1" w:styleId="WW8Num6z0">
    <w:name w:val="WW8Num6z0"/>
    <w:rsid w:val="009D16C0"/>
  </w:style>
  <w:style w:type="character" w:customStyle="1" w:styleId="WW8Num6z1">
    <w:name w:val="WW8Num6z1"/>
    <w:rsid w:val="009D16C0"/>
  </w:style>
  <w:style w:type="character" w:customStyle="1" w:styleId="WW8Num6z2">
    <w:name w:val="WW8Num6z2"/>
    <w:rsid w:val="009D16C0"/>
  </w:style>
  <w:style w:type="character" w:customStyle="1" w:styleId="WW8Num6z3">
    <w:name w:val="WW8Num6z3"/>
    <w:rsid w:val="009D16C0"/>
  </w:style>
  <w:style w:type="character" w:customStyle="1" w:styleId="WW8Num6z4">
    <w:name w:val="WW8Num6z4"/>
    <w:rsid w:val="009D16C0"/>
  </w:style>
  <w:style w:type="character" w:customStyle="1" w:styleId="WW8Num6z5">
    <w:name w:val="WW8Num6z5"/>
    <w:rsid w:val="009D16C0"/>
  </w:style>
  <w:style w:type="character" w:customStyle="1" w:styleId="WW8Num6z6">
    <w:name w:val="WW8Num6z6"/>
    <w:rsid w:val="009D16C0"/>
  </w:style>
  <w:style w:type="character" w:customStyle="1" w:styleId="WW8Num6z7">
    <w:name w:val="WW8Num6z7"/>
    <w:rsid w:val="009D16C0"/>
  </w:style>
  <w:style w:type="character" w:customStyle="1" w:styleId="WW8Num6z8">
    <w:name w:val="WW8Num6z8"/>
    <w:rsid w:val="009D16C0"/>
  </w:style>
  <w:style w:type="character" w:customStyle="1" w:styleId="WW8Num7z0">
    <w:name w:val="WW8Num7z0"/>
    <w:rsid w:val="009D16C0"/>
    <w:rPr>
      <w:rFonts w:hint="default"/>
    </w:rPr>
  </w:style>
  <w:style w:type="character" w:customStyle="1" w:styleId="WW8Num7z1">
    <w:name w:val="WW8Num7z1"/>
    <w:rsid w:val="009D16C0"/>
  </w:style>
  <w:style w:type="character" w:customStyle="1" w:styleId="WW8Num7z2">
    <w:name w:val="WW8Num7z2"/>
    <w:rsid w:val="009D16C0"/>
  </w:style>
  <w:style w:type="character" w:customStyle="1" w:styleId="WW8Num7z3">
    <w:name w:val="WW8Num7z3"/>
    <w:rsid w:val="009D16C0"/>
  </w:style>
  <w:style w:type="character" w:customStyle="1" w:styleId="WW8Num7z4">
    <w:name w:val="WW8Num7z4"/>
    <w:rsid w:val="009D16C0"/>
  </w:style>
  <w:style w:type="character" w:customStyle="1" w:styleId="WW8Num7z5">
    <w:name w:val="WW8Num7z5"/>
    <w:rsid w:val="009D16C0"/>
  </w:style>
  <w:style w:type="character" w:customStyle="1" w:styleId="WW8Num7z6">
    <w:name w:val="WW8Num7z6"/>
    <w:rsid w:val="009D16C0"/>
  </w:style>
  <w:style w:type="character" w:customStyle="1" w:styleId="WW8Num7z7">
    <w:name w:val="WW8Num7z7"/>
    <w:rsid w:val="009D16C0"/>
  </w:style>
  <w:style w:type="character" w:customStyle="1" w:styleId="WW8Num7z8">
    <w:name w:val="WW8Num7z8"/>
    <w:rsid w:val="009D16C0"/>
  </w:style>
  <w:style w:type="character" w:customStyle="1" w:styleId="WW8Num8z0">
    <w:name w:val="WW8Num8z0"/>
    <w:rsid w:val="009D16C0"/>
    <w:rPr>
      <w:rFonts w:hint="default"/>
    </w:rPr>
  </w:style>
  <w:style w:type="character" w:customStyle="1" w:styleId="WW8Num8z1">
    <w:name w:val="WW8Num8z1"/>
    <w:rsid w:val="009D16C0"/>
  </w:style>
  <w:style w:type="character" w:customStyle="1" w:styleId="WW8Num8z2">
    <w:name w:val="WW8Num8z2"/>
    <w:rsid w:val="009D16C0"/>
  </w:style>
  <w:style w:type="character" w:customStyle="1" w:styleId="WW8Num8z3">
    <w:name w:val="WW8Num8z3"/>
    <w:rsid w:val="009D16C0"/>
  </w:style>
  <w:style w:type="character" w:customStyle="1" w:styleId="WW8Num8z4">
    <w:name w:val="WW8Num8z4"/>
    <w:rsid w:val="009D16C0"/>
  </w:style>
  <w:style w:type="character" w:customStyle="1" w:styleId="WW8Num8z5">
    <w:name w:val="WW8Num8z5"/>
    <w:rsid w:val="009D16C0"/>
  </w:style>
  <w:style w:type="character" w:customStyle="1" w:styleId="WW8Num8z6">
    <w:name w:val="WW8Num8z6"/>
    <w:rsid w:val="009D16C0"/>
  </w:style>
  <w:style w:type="character" w:customStyle="1" w:styleId="WW8Num8z7">
    <w:name w:val="WW8Num8z7"/>
    <w:rsid w:val="009D16C0"/>
  </w:style>
  <w:style w:type="character" w:customStyle="1" w:styleId="WW8Num8z8">
    <w:name w:val="WW8Num8z8"/>
    <w:rsid w:val="009D16C0"/>
  </w:style>
  <w:style w:type="character" w:customStyle="1" w:styleId="WW8Num9z0">
    <w:name w:val="WW8Num9z0"/>
    <w:rsid w:val="009D16C0"/>
    <w:rPr>
      <w:rFonts w:ascii="Symbol" w:hAnsi="Symbol" w:cs="Symbol" w:hint="default"/>
      <w:szCs w:val="24"/>
      <w:lang w:val="ru-RU"/>
    </w:rPr>
  </w:style>
  <w:style w:type="character" w:customStyle="1" w:styleId="WW8Num9z1">
    <w:name w:val="WW8Num9z1"/>
    <w:rsid w:val="009D16C0"/>
    <w:rPr>
      <w:rFonts w:ascii="Courier New" w:hAnsi="Courier New" w:cs="Courier New" w:hint="default"/>
    </w:rPr>
  </w:style>
  <w:style w:type="character" w:customStyle="1" w:styleId="WW8Num9z2">
    <w:name w:val="WW8Num9z2"/>
    <w:rsid w:val="009D16C0"/>
    <w:rPr>
      <w:rFonts w:ascii="Wingdings" w:hAnsi="Wingdings" w:cs="Wingdings" w:hint="default"/>
    </w:rPr>
  </w:style>
  <w:style w:type="character" w:customStyle="1" w:styleId="WW8Num10z0">
    <w:name w:val="WW8Num10z0"/>
    <w:rsid w:val="009D16C0"/>
    <w:rPr>
      <w:rFonts w:ascii="Symbol" w:hAnsi="Symbol" w:cs="Symbol" w:hint="default"/>
      <w:lang w:val="ru-RU"/>
    </w:rPr>
  </w:style>
  <w:style w:type="character" w:customStyle="1" w:styleId="WW8Num10z1">
    <w:name w:val="WW8Num10z1"/>
    <w:rsid w:val="009D16C0"/>
  </w:style>
  <w:style w:type="character" w:customStyle="1" w:styleId="WW8Num10z2">
    <w:name w:val="WW8Num10z2"/>
    <w:rsid w:val="009D16C0"/>
  </w:style>
  <w:style w:type="character" w:customStyle="1" w:styleId="WW8Num10z3">
    <w:name w:val="WW8Num10z3"/>
    <w:rsid w:val="009D16C0"/>
  </w:style>
  <w:style w:type="character" w:customStyle="1" w:styleId="WW8Num10z4">
    <w:name w:val="WW8Num10z4"/>
    <w:rsid w:val="009D16C0"/>
  </w:style>
  <w:style w:type="character" w:customStyle="1" w:styleId="WW8Num10z5">
    <w:name w:val="WW8Num10z5"/>
    <w:rsid w:val="009D16C0"/>
  </w:style>
  <w:style w:type="character" w:customStyle="1" w:styleId="WW8Num10z6">
    <w:name w:val="WW8Num10z6"/>
    <w:rsid w:val="009D16C0"/>
  </w:style>
  <w:style w:type="character" w:customStyle="1" w:styleId="WW8Num10z7">
    <w:name w:val="WW8Num10z7"/>
    <w:rsid w:val="009D16C0"/>
  </w:style>
  <w:style w:type="character" w:customStyle="1" w:styleId="WW8Num10z8">
    <w:name w:val="WW8Num10z8"/>
    <w:rsid w:val="009D16C0"/>
  </w:style>
  <w:style w:type="character" w:customStyle="1" w:styleId="WW8Num11z0">
    <w:name w:val="WW8Num11z0"/>
    <w:rsid w:val="009D16C0"/>
    <w:rPr>
      <w:rFonts w:ascii="Symbol" w:eastAsia="Times New Roman" w:hAnsi="Symbol" w:cs="Times New Roman" w:hint="default"/>
    </w:rPr>
  </w:style>
  <w:style w:type="character" w:customStyle="1" w:styleId="WW8Num11z1">
    <w:name w:val="WW8Num11z1"/>
    <w:rsid w:val="009D16C0"/>
    <w:rPr>
      <w:rFonts w:ascii="Courier New" w:hAnsi="Courier New" w:cs="Courier New" w:hint="default"/>
    </w:rPr>
  </w:style>
  <w:style w:type="character" w:customStyle="1" w:styleId="WW8Num11z2">
    <w:name w:val="WW8Num11z2"/>
    <w:rsid w:val="009D16C0"/>
    <w:rPr>
      <w:rFonts w:ascii="Wingdings" w:hAnsi="Wingdings" w:cs="Wingdings" w:hint="default"/>
    </w:rPr>
  </w:style>
  <w:style w:type="character" w:customStyle="1" w:styleId="WW8Num11z3">
    <w:name w:val="WW8Num11z3"/>
    <w:rsid w:val="009D16C0"/>
    <w:rPr>
      <w:rFonts w:ascii="Symbol" w:hAnsi="Symbol" w:cs="Symbol" w:hint="default"/>
    </w:rPr>
  </w:style>
  <w:style w:type="character" w:customStyle="1" w:styleId="WW8Num12z0">
    <w:name w:val="WW8Num12z0"/>
    <w:rsid w:val="009D16C0"/>
    <w:rPr>
      <w:b/>
    </w:rPr>
  </w:style>
  <w:style w:type="character" w:customStyle="1" w:styleId="WW8Num12z1">
    <w:name w:val="WW8Num12z1"/>
    <w:rsid w:val="009D16C0"/>
  </w:style>
  <w:style w:type="character" w:customStyle="1" w:styleId="WW8Num12z2">
    <w:name w:val="WW8Num12z2"/>
    <w:rsid w:val="009D16C0"/>
  </w:style>
  <w:style w:type="character" w:customStyle="1" w:styleId="WW8Num12z3">
    <w:name w:val="WW8Num12z3"/>
    <w:rsid w:val="009D16C0"/>
  </w:style>
  <w:style w:type="character" w:customStyle="1" w:styleId="WW8Num12z4">
    <w:name w:val="WW8Num12z4"/>
    <w:rsid w:val="009D16C0"/>
  </w:style>
  <w:style w:type="character" w:customStyle="1" w:styleId="WW8Num12z5">
    <w:name w:val="WW8Num12z5"/>
    <w:rsid w:val="009D16C0"/>
  </w:style>
  <w:style w:type="character" w:customStyle="1" w:styleId="WW8Num12z6">
    <w:name w:val="WW8Num12z6"/>
    <w:rsid w:val="009D16C0"/>
  </w:style>
  <w:style w:type="character" w:customStyle="1" w:styleId="WW8Num12z7">
    <w:name w:val="WW8Num12z7"/>
    <w:rsid w:val="009D16C0"/>
  </w:style>
  <w:style w:type="character" w:customStyle="1" w:styleId="WW8Num12z8">
    <w:name w:val="WW8Num12z8"/>
    <w:rsid w:val="009D16C0"/>
  </w:style>
  <w:style w:type="character" w:customStyle="1" w:styleId="WW8Num13z0">
    <w:name w:val="WW8Num13z0"/>
    <w:rsid w:val="009D16C0"/>
    <w:rPr>
      <w:rFonts w:hint="default"/>
    </w:rPr>
  </w:style>
  <w:style w:type="character" w:customStyle="1" w:styleId="WW8Num13z1">
    <w:name w:val="WW8Num13z1"/>
    <w:rsid w:val="009D16C0"/>
  </w:style>
  <w:style w:type="character" w:customStyle="1" w:styleId="WW8Num13z2">
    <w:name w:val="WW8Num13z2"/>
    <w:rsid w:val="009D16C0"/>
  </w:style>
  <w:style w:type="character" w:customStyle="1" w:styleId="WW8Num13z3">
    <w:name w:val="WW8Num13z3"/>
    <w:rsid w:val="009D16C0"/>
  </w:style>
  <w:style w:type="character" w:customStyle="1" w:styleId="WW8Num13z4">
    <w:name w:val="WW8Num13z4"/>
    <w:rsid w:val="009D16C0"/>
  </w:style>
  <w:style w:type="character" w:customStyle="1" w:styleId="WW8Num13z5">
    <w:name w:val="WW8Num13z5"/>
    <w:rsid w:val="009D16C0"/>
  </w:style>
  <w:style w:type="character" w:customStyle="1" w:styleId="WW8Num13z6">
    <w:name w:val="WW8Num13z6"/>
    <w:rsid w:val="009D16C0"/>
  </w:style>
  <w:style w:type="character" w:customStyle="1" w:styleId="WW8Num13z7">
    <w:name w:val="WW8Num13z7"/>
    <w:rsid w:val="009D16C0"/>
  </w:style>
  <w:style w:type="character" w:customStyle="1" w:styleId="WW8Num13z8">
    <w:name w:val="WW8Num13z8"/>
    <w:rsid w:val="009D16C0"/>
  </w:style>
  <w:style w:type="character" w:customStyle="1" w:styleId="WW8Num14z0">
    <w:name w:val="WW8Num14z0"/>
    <w:rsid w:val="009D16C0"/>
    <w:rPr>
      <w:rFonts w:hint="default"/>
      <w:b/>
    </w:rPr>
  </w:style>
  <w:style w:type="character" w:customStyle="1" w:styleId="WW8Num14z1">
    <w:name w:val="WW8Num14z1"/>
    <w:rsid w:val="009D16C0"/>
  </w:style>
  <w:style w:type="character" w:customStyle="1" w:styleId="WW8Num14z2">
    <w:name w:val="WW8Num14z2"/>
    <w:rsid w:val="009D16C0"/>
  </w:style>
  <w:style w:type="character" w:customStyle="1" w:styleId="WW8Num14z3">
    <w:name w:val="WW8Num14z3"/>
    <w:rsid w:val="009D16C0"/>
  </w:style>
  <w:style w:type="character" w:customStyle="1" w:styleId="WW8Num14z4">
    <w:name w:val="WW8Num14z4"/>
    <w:rsid w:val="009D16C0"/>
  </w:style>
  <w:style w:type="character" w:customStyle="1" w:styleId="WW8Num14z5">
    <w:name w:val="WW8Num14z5"/>
    <w:rsid w:val="009D16C0"/>
  </w:style>
  <w:style w:type="character" w:customStyle="1" w:styleId="WW8Num14z6">
    <w:name w:val="WW8Num14z6"/>
    <w:rsid w:val="009D16C0"/>
  </w:style>
  <w:style w:type="character" w:customStyle="1" w:styleId="WW8Num14z7">
    <w:name w:val="WW8Num14z7"/>
    <w:rsid w:val="009D16C0"/>
  </w:style>
  <w:style w:type="character" w:customStyle="1" w:styleId="WW8Num14z8">
    <w:name w:val="WW8Num14z8"/>
    <w:rsid w:val="009D16C0"/>
  </w:style>
  <w:style w:type="character" w:customStyle="1" w:styleId="WW8Num15z0">
    <w:name w:val="WW8Num15z0"/>
    <w:rsid w:val="009D16C0"/>
    <w:rPr>
      <w:rFonts w:hint="default"/>
      <w:b/>
    </w:rPr>
  </w:style>
  <w:style w:type="character" w:customStyle="1" w:styleId="WW8Num15z1">
    <w:name w:val="WW8Num15z1"/>
    <w:rsid w:val="009D16C0"/>
  </w:style>
  <w:style w:type="character" w:customStyle="1" w:styleId="WW8Num15z2">
    <w:name w:val="WW8Num15z2"/>
    <w:rsid w:val="009D16C0"/>
  </w:style>
  <w:style w:type="character" w:customStyle="1" w:styleId="WW8Num15z3">
    <w:name w:val="WW8Num15z3"/>
    <w:rsid w:val="009D16C0"/>
  </w:style>
  <w:style w:type="character" w:customStyle="1" w:styleId="WW8Num15z4">
    <w:name w:val="WW8Num15z4"/>
    <w:rsid w:val="009D16C0"/>
  </w:style>
  <w:style w:type="character" w:customStyle="1" w:styleId="WW8Num15z5">
    <w:name w:val="WW8Num15z5"/>
    <w:rsid w:val="009D16C0"/>
  </w:style>
  <w:style w:type="character" w:customStyle="1" w:styleId="WW8Num15z6">
    <w:name w:val="WW8Num15z6"/>
    <w:rsid w:val="009D16C0"/>
  </w:style>
  <w:style w:type="character" w:customStyle="1" w:styleId="WW8Num15z7">
    <w:name w:val="WW8Num15z7"/>
    <w:rsid w:val="009D16C0"/>
  </w:style>
  <w:style w:type="character" w:customStyle="1" w:styleId="WW8Num15z8">
    <w:name w:val="WW8Num15z8"/>
    <w:rsid w:val="009D16C0"/>
  </w:style>
  <w:style w:type="character" w:customStyle="1" w:styleId="WW8Num16z0">
    <w:name w:val="WW8Num16z0"/>
    <w:rsid w:val="009D16C0"/>
  </w:style>
  <w:style w:type="character" w:customStyle="1" w:styleId="WW8Num16z1">
    <w:name w:val="WW8Num16z1"/>
    <w:rsid w:val="009D16C0"/>
  </w:style>
  <w:style w:type="character" w:customStyle="1" w:styleId="WW8Num16z2">
    <w:name w:val="WW8Num16z2"/>
    <w:rsid w:val="009D16C0"/>
  </w:style>
  <w:style w:type="character" w:customStyle="1" w:styleId="WW8Num16z3">
    <w:name w:val="WW8Num16z3"/>
    <w:rsid w:val="009D16C0"/>
  </w:style>
  <w:style w:type="character" w:customStyle="1" w:styleId="WW8Num16z4">
    <w:name w:val="WW8Num16z4"/>
    <w:rsid w:val="009D16C0"/>
  </w:style>
  <w:style w:type="character" w:customStyle="1" w:styleId="WW8Num16z5">
    <w:name w:val="WW8Num16z5"/>
    <w:rsid w:val="009D16C0"/>
  </w:style>
  <w:style w:type="character" w:customStyle="1" w:styleId="WW8Num16z6">
    <w:name w:val="WW8Num16z6"/>
    <w:rsid w:val="009D16C0"/>
  </w:style>
  <w:style w:type="character" w:customStyle="1" w:styleId="WW8Num16z7">
    <w:name w:val="WW8Num16z7"/>
    <w:rsid w:val="009D16C0"/>
  </w:style>
  <w:style w:type="character" w:customStyle="1" w:styleId="WW8Num16z8">
    <w:name w:val="WW8Num16z8"/>
    <w:rsid w:val="009D16C0"/>
  </w:style>
  <w:style w:type="character" w:customStyle="1" w:styleId="WW8Num17z0">
    <w:name w:val="WW8Num17z0"/>
    <w:rsid w:val="009D16C0"/>
  </w:style>
  <w:style w:type="character" w:customStyle="1" w:styleId="WW8Num17z1">
    <w:name w:val="WW8Num17z1"/>
    <w:rsid w:val="009D16C0"/>
  </w:style>
  <w:style w:type="character" w:customStyle="1" w:styleId="WW8Num17z2">
    <w:name w:val="WW8Num17z2"/>
    <w:rsid w:val="009D16C0"/>
  </w:style>
  <w:style w:type="character" w:customStyle="1" w:styleId="WW8Num17z3">
    <w:name w:val="WW8Num17z3"/>
    <w:rsid w:val="009D16C0"/>
  </w:style>
  <w:style w:type="character" w:customStyle="1" w:styleId="WW8Num17z4">
    <w:name w:val="WW8Num17z4"/>
    <w:rsid w:val="009D16C0"/>
  </w:style>
  <w:style w:type="character" w:customStyle="1" w:styleId="WW8Num17z5">
    <w:name w:val="WW8Num17z5"/>
    <w:rsid w:val="009D16C0"/>
  </w:style>
  <w:style w:type="character" w:customStyle="1" w:styleId="WW8Num17z6">
    <w:name w:val="WW8Num17z6"/>
    <w:rsid w:val="009D16C0"/>
  </w:style>
  <w:style w:type="character" w:customStyle="1" w:styleId="WW8Num17z7">
    <w:name w:val="WW8Num17z7"/>
    <w:rsid w:val="009D16C0"/>
  </w:style>
  <w:style w:type="character" w:customStyle="1" w:styleId="WW8Num17z8">
    <w:name w:val="WW8Num17z8"/>
    <w:rsid w:val="009D16C0"/>
  </w:style>
  <w:style w:type="character" w:customStyle="1" w:styleId="WW8Num18z0">
    <w:name w:val="WW8Num18z0"/>
    <w:rsid w:val="009D16C0"/>
    <w:rPr>
      <w:rFonts w:ascii="Wingdings" w:hAnsi="Wingdings" w:cs="Wingdings" w:hint="default"/>
      <w:sz w:val="24"/>
      <w:szCs w:val="24"/>
      <w:lang w:val="ru-RU"/>
    </w:rPr>
  </w:style>
  <w:style w:type="character" w:customStyle="1" w:styleId="WW8Num18z2">
    <w:name w:val="WW8Num18z2"/>
    <w:rsid w:val="009D16C0"/>
  </w:style>
  <w:style w:type="character" w:customStyle="1" w:styleId="WW8Num18z3">
    <w:name w:val="WW8Num18z3"/>
    <w:rsid w:val="009D16C0"/>
  </w:style>
  <w:style w:type="character" w:customStyle="1" w:styleId="WW8Num18z4">
    <w:name w:val="WW8Num18z4"/>
    <w:rsid w:val="009D16C0"/>
  </w:style>
  <w:style w:type="character" w:customStyle="1" w:styleId="WW8Num18z5">
    <w:name w:val="WW8Num18z5"/>
    <w:rsid w:val="009D16C0"/>
  </w:style>
  <w:style w:type="character" w:customStyle="1" w:styleId="WW8Num18z6">
    <w:name w:val="WW8Num18z6"/>
    <w:rsid w:val="009D16C0"/>
  </w:style>
  <w:style w:type="character" w:customStyle="1" w:styleId="WW8Num18z7">
    <w:name w:val="WW8Num18z7"/>
    <w:rsid w:val="009D16C0"/>
  </w:style>
  <w:style w:type="character" w:customStyle="1" w:styleId="WW8Num18z8">
    <w:name w:val="WW8Num18z8"/>
    <w:rsid w:val="009D16C0"/>
  </w:style>
  <w:style w:type="character" w:customStyle="1" w:styleId="WW8Num19z0">
    <w:name w:val="WW8Num19z0"/>
    <w:rsid w:val="009D16C0"/>
    <w:rPr>
      <w:rFonts w:ascii="Arial" w:eastAsia="Times New Roman" w:hAnsi="Arial" w:cs="Arial" w:hint="default"/>
      <w:szCs w:val="24"/>
      <w:lang w:val="ru-RU"/>
    </w:rPr>
  </w:style>
  <w:style w:type="character" w:customStyle="1" w:styleId="WW8Num19z1">
    <w:name w:val="WW8Num19z1"/>
    <w:rsid w:val="009D16C0"/>
    <w:rPr>
      <w:rFonts w:ascii="Courier New" w:hAnsi="Courier New" w:cs="Courier New" w:hint="default"/>
    </w:rPr>
  </w:style>
  <w:style w:type="character" w:customStyle="1" w:styleId="WW8Num19z2">
    <w:name w:val="WW8Num19z2"/>
    <w:rsid w:val="009D16C0"/>
    <w:rPr>
      <w:rFonts w:ascii="Wingdings" w:hAnsi="Wingdings" w:cs="Wingdings" w:hint="default"/>
    </w:rPr>
  </w:style>
  <w:style w:type="character" w:customStyle="1" w:styleId="WW8Num19z3">
    <w:name w:val="WW8Num19z3"/>
    <w:rsid w:val="009D16C0"/>
    <w:rPr>
      <w:rFonts w:ascii="Symbol" w:hAnsi="Symbol" w:cs="Symbol" w:hint="default"/>
    </w:rPr>
  </w:style>
  <w:style w:type="character" w:customStyle="1" w:styleId="WW8Num20z0">
    <w:name w:val="WW8Num20z0"/>
    <w:rsid w:val="009D16C0"/>
  </w:style>
  <w:style w:type="character" w:customStyle="1" w:styleId="WW8Num20z1">
    <w:name w:val="WW8Num20z1"/>
    <w:rsid w:val="009D16C0"/>
  </w:style>
  <w:style w:type="character" w:customStyle="1" w:styleId="WW8Num20z2">
    <w:name w:val="WW8Num20z2"/>
    <w:rsid w:val="009D16C0"/>
  </w:style>
  <w:style w:type="character" w:customStyle="1" w:styleId="WW8Num20z3">
    <w:name w:val="WW8Num20z3"/>
    <w:rsid w:val="009D16C0"/>
  </w:style>
  <w:style w:type="character" w:customStyle="1" w:styleId="WW8Num20z4">
    <w:name w:val="WW8Num20z4"/>
    <w:rsid w:val="009D16C0"/>
  </w:style>
  <w:style w:type="character" w:customStyle="1" w:styleId="WW8Num20z5">
    <w:name w:val="WW8Num20z5"/>
    <w:rsid w:val="009D16C0"/>
  </w:style>
  <w:style w:type="character" w:customStyle="1" w:styleId="WW8Num20z6">
    <w:name w:val="WW8Num20z6"/>
    <w:rsid w:val="009D16C0"/>
  </w:style>
  <w:style w:type="character" w:customStyle="1" w:styleId="WW8Num20z7">
    <w:name w:val="WW8Num20z7"/>
    <w:rsid w:val="009D16C0"/>
  </w:style>
  <w:style w:type="character" w:customStyle="1" w:styleId="WW8Num20z8">
    <w:name w:val="WW8Num20z8"/>
    <w:rsid w:val="009D16C0"/>
  </w:style>
  <w:style w:type="character" w:customStyle="1" w:styleId="WW8Num21z0">
    <w:name w:val="WW8Num21z0"/>
    <w:rsid w:val="009D16C0"/>
    <w:rPr>
      <w:rFonts w:hint="default"/>
      <w:b/>
      <w:bCs/>
      <w:lang w:val="ru-RU"/>
    </w:rPr>
  </w:style>
  <w:style w:type="character" w:customStyle="1" w:styleId="WW8Num21z2">
    <w:name w:val="WW8Num21z2"/>
    <w:rsid w:val="009D16C0"/>
  </w:style>
  <w:style w:type="character" w:customStyle="1" w:styleId="WW8Num21z3">
    <w:name w:val="WW8Num21z3"/>
    <w:rsid w:val="009D16C0"/>
  </w:style>
  <w:style w:type="character" w:customStyle="1" w:styleId="WW8Num21z4">
    <w:name w:val="WW8Num21z4"/>
    <w:rsid w:val="009D16C0"/>
  </w:style>
  <w:style w:type="character" w:customStyle="1" w:styleId="WW8Num21z5">
    <w:name w:val="WW8Num21z5"/>
    <w:rsid w:val="009D16C0"/>
  </w:style>
  <w:style w:type="character" w:customStyle="1" w:styleId="WW8Num21z6">
    <w:name w:val="WW8Num21z6"/>
    <w:rsid w:val="009D16C0"/>
  </w:style>
  <w:style w:type="character" w:customStyle="1" w:styleId="WW8Num21z7">
    <w:name w:val="WW8Num21z7"/>
    <w:rsid w:val="009D16C0"/>
  </w:style>
  <w:style w:type="character" w:customStyle="1" w:styleId="WW8Num21z8">
    <w:name w:val="WW8Num21z8"/>
    <w:rsid w:val="009D16C0"/>
  </w:style>
  <w:style w:type="character" w:customStyle="1" w:styleId="WW8Num22z0">
    <w:name w:val="WW8Num22z0"/>
    <w:rsid w:val="009D16C0"/>
    <w:rPr>
      <w:rFonts w:ascii="Wingdings" w:hAnsi="Wingdings" w:cs="Wingdings" w:hint="default"/>
    </w:rPr>
  </w:style>
  <w:style w:type="character" w:customStyle="1" w:styleId="WW8Num22z1">
    <w:name w:val="WW8Num22z1"/>
    <w:rsid w:val="009D16C0"/>
    <w:rPr>
      <w:rFonts w:ascii="Courier New" w:hAnsi="Courier New" w:cs="Courier New" w:hint="default"/>
    </w:rPr>
  </w:style>
  <w:style w:type="character" w:customStyle="1" w:styleId="WW8Num22z3">
    <w:name w:val="WW8Num22z3"/>
    <w:rsid w:val="009D16C0"/>
    <w:rPr>
      <w:rFonts w:ascii="Symbol" w:hAnsi="Symbol" w:cs="Symbol" w:hint="default"/>
    </w:rPr>
  </w:style>
  <w:style w:type="character" w:customStyle="1" w:styleId="WW8Num23z0">
    <w:name w:val="WW8Num23z0"/>
    <w:rsid w:val="009D16C0"/>
    <w:rPr>
      <w:rFonts w:hint="default"/>
    </w:rPr>
  </w:style>
  <w:style w:type="character" w:customStyle="1" w:styleId="WW8Num23z1">
    <w:name w:val="WW8Num23z1"/>
    <w:rsid w:val="009D16C0"/>
  </w:style>
  <w:style w:type="character" w:customStyle="1" w:styleId="WW8Num23z2">
    <w:name w:val="WW8Num23z2"/>
    <w:rsid w:val="009D16C0"/>
  </w:style>
  <w:style w:type="character" w:customStyle="1" w:styleId="WW8Num23z3">
    <w:name w:val="WW8Num23z3"/>
    <w:rsid w:val="009D16C0"/>
  </w:style>
  <w:style w:type="character" w:customStyle="1" w:styleId="WW8Num23z4">
    <w:name w:val="WW8Num23z4"/>
    <w:rsid w:val="009D16C0"/>
  </w:style>
  <w:style w:type="character" w:customStyle="1" w:styleId="WW8Num23z5">
    <w:name w:val="WW8Num23z5"/>
    <w:rsid w:val="009D16C0"/>
  </w:style>
  <w:style w:type="character" w:customStyle="1" w:styleId="WW8Num23z6">
    <w:name w:val="WW8Num23z6"/>
    <w:rsid w:val="009D16C0"/>
  </w:style>
  <w:style w:type="character" w:customStyle="1" w:styleId="WW8Num23z7">
    <w:name w:val="WW8Num23z7"/>
    <w:rsid w:val="009D16C0"/>
  </w:style>
  <w:style w:type="character" w:customStyle="1" w:styleId="WW8Num23z8">
    <w:name w:val="WW8Num23z8"/>
    <w:rsid w:val="009D16C0"/>
  </w:style>
  <w:style w:type="character" w:customStyle="1" w:styleId="WW8Num24z0">
    <w:name w:val="WW8Num24z0"/>
    <w:rsid w:val="009D16C0"/>
  </w:style>
  <w:style w:type="character" w:customStyle="1" w:styleId="WW8Num24z1">
    <w:name w:val="WW8Num24z1"/>
    <w:rsid w:val="009D16C0"/>
  </w:style>
  <w:style w:type="character" w:customStyle="1" w:styleId="WW8Num24z2">
    <w:name w:val="WW8Num24z2"/>
    <w:rsid w:val="009D16C0"/>
  </w:style>
  <w:style w:type="character" w:customStyle="1" w:styleId="WW8Num24z3">
    <w:name w:val="WW8Num24z3"/>
    <w:rsid w:val="009D16C0"/>
  </w:style>
  <w:style w:type="character" w:customStyle="1" w:styleId="WW8Num24z4">
    <w:name w:val="WW8Num24z4"/>
    <w:rsid w:val="009D16C0"/>
  </w:style>
  <w:style w:type="character" w:customStyle="1" w:styleId="WW8Num24z5">
    <w:name w:val="WW8Num24z5"/>
    <w:rsid w:val="009D16C0"/>
  </w:style>
  <w:style w:type="character" w:customStyle="1" w:styleId="WW8Num24z6">
    <w:name w:val="WW8Num24z6"/>
    <w:rsid w:val="009D16C0"/>
  </w:style>
  <w:style w:type="character" w:customStyle="1" w:styleId="WW8Num24z7">
    <w:name w:val="WW8Num24z7"/>
    <w:rsid w:val="009D16C0"/>
  </w:style>
  <w:style w:type="character" w:customStyle="1" w:styleId="WW8Num24z8">
    <w:name w:val="WW8Num24z8"/>
    <w:rsid w:val="009D16C0"/>
  </w:style>
  <w:style w:type="character" w:customStyle="1" w:styleId="WW8Num25z0">
    <w:name w:val="WW8Num25z0"/>
    <w:rsid w:val="009D16C0"/>
  </w:style>
  <w:style w:type="character" w:customStyle="1" w:styleId="WW8Num25z1">
    <w:name w:val="WW8Num25z1"/>
    <w:rsid w:val="009D16C0"/>
  </w:style>
  <w:style w:type="character" w:customStyle="1" w:styleId="WW8Num25z2">
    <w:name w:val="WW8Num25z2"/>
    <w:rsid w:val="009D16C0"/>
  </w:style>
  <w:style w:type="character" w:customStyle="1" w:styleId="WW8Num25z3">
    <w:name w:val="WW8Num25z3"/>
    <w:rsid w:val="009D16C0"/>
  </w:style>
  <w:style w:type="character" w:customStyle="1" w:styleId="WW8Num25z4">
    <w:name w:val="WW8Num25z4"/>
    <w:rsid w:val="009D16C0"/>
  </w:style>
  <w:style w:type="character" w:customStyle="1" w:styleId="WW8Num25z5">
    <w:name w:val="WW8Num25z5"/>
    <w:rsid w:val="009D16C0"/>
  </w:style>
  <w:style w:type="character" w:customStyle="1" w:styleId="WW8Num25z6">
    <w:name w:val="WW8Num25z6"/>
    <w:rsid w:val="009D16C0"/>
  </w:style>
  <w:style w:type="character" w:customStyle="1" w:styleId="WW8Num25z7">
    <w:name w:val="WW8Num25z7"/>
    <w:rsid w:val="009D16C0"/>
  </w:style>
  <w:style w:type="character" w:customStyle="1" w:styleId="WW8Num25z8">
    <w:name w:val="WW8Num25z8"/>
    <w:rsid w:val="009D16C0"/>
  </w:style>
  <w:style w:type="character" w:customStyle="1" w:styleId="WW8Num26z0">
    <w:name w:val="WW8Num26z0"/>
    <w:rsid w:val="009D16C0"/>
    <w:rPr>
      <w:rFonts w:ascii="Symbol" w:hAnsi="Symbol" w:cs="Symbol" w:hint="default"/>
    </w:rPr>
  </w:style>
  <w:style w:type="character" w:customStyle="1" w:styleId="WW8Num26z1">
    <w:name w:val="WW8Num26z1"/>
    <w:rsid w:val="009D16C0"/>
    <w:rPr>
      <w:rFonts w:ascii="Courier New" w:hAnsi="Courier New" w:cs="Courier New" w:hint="default"/>
    </w:rPr>
  </w:style>
  <w:style w:type="character" w:customStyle="1" w:styleId="WW8Num26z2">
    <w:name w:val="WW8Num26z2"/>
    <w:rsid w:val="009D16C0"/>
    <w:rPr>
      <w:rFonts w:ascii="Wingdings" w:hAnsi="Wingdings" w:cs="Wingdings" w:hint="default"/>
    </w:rPr>
  </w:style>
  <w:style w:type="character" w:customStyle="1" w:styleId="WW8Num27z0">
    <w:name w:val="WW8Num27z0"/>
    <w:rsid w:val="009D16C0"/>
    <w:rPr>
      <w:rFonts w:ascii="Symbol" w:hAnsi="Symbol" w:cs="Symbol" w:hint="default"/>
      <w:lang w:val="ru-RU"/>
    </w:rPr>
  </w:style>
  <w:style w:type="character" w:customStyle="1" w:styleId="WW8Num27z1">
    <w:name w:val="WW8Num27z1"/>
    <w:rsid w:val="009D16C0"/>
    <w:rPr>
      <w:rFonts w:ascii="Courier New" w:hAnsi="Courier New" w:cs="Courier New" w:hint="default"/>
    </w:rPr>
  </w:style>
  <w:style w:type="character" w:customStyle="1" w:styleId="WW8Num27z2">
    <w:name w:val="WW8Num27z2"/>
    <w:rsid w:val="009D16C0"/>
    <w:rPr>
      <w:rFonts w:ascii="Wingdings" w:hAnsi="Wingdings" w:cs="Wingdings" w:hint="default"/>
    </w:rPr>
  </w:style>
  <w:style w:type="character" w:customStyle="1" w:styleId="WW8Num28z0">
    <w:name w:val="WW8Num28z0"/>
    <w:rsid w:val="009D16C0"/>
    <w:rPr>
      <w:rFonts w:hint="default"/>
    </w:rPr>
  </w:style>
  <w:style w:type="character" w:customStyle="1" w:styleId="WW8Num28z1">
    <w:name w:val="WW8Num28z1"/>
    <w:rsid w:val="009D16C0"/>
    <w:rPr>
      <w:rFonts w:ascii="Wingdings" w:hAnsi="Wingdings" w:cs="Wingdings" w:hint="default"/>
      <w:lang w:val="ru-RU"/>
    </w:rPr>
  </w:style>
  <w:style w:type="character" w:customStyle="1" w:styleId="WW8Num28z5">
    <w:name w:val="WW8Num28z5"/>
    <w:rsid w:val="009D16C0"/>
  </w:style>
  <w:style w:type="character" w:customStyle="1" w:styleId="WW8Num28z6">
    <w:name w:val="WW8Num28z6"/>
    <w:rsid w:val="009D16C0"/>
  </w:style>
  <w:style w:type="character" w:customStyle="1" w:styleId="WW8Num28z7">
    <w:name w:val="WW8Num28z7"/>
    <w:rsid w:val="009D16C0"/>
  </w:style>
  <w:style w:type="character" w:customStyle="1" w:styleId="WW8Num28z8">
    <w:name w:val="WW8Num28z8"/>
    <w:rsid w:val="009D16C0"/>
  </w:style>
  <w:style w:type="character" w:customStyle="1" w:styleId="WW8Num29z0">
    <w:name w:val="WW8Num29z0"/>
    <w:rsid w:val="009D16C0"/>
    <w:rPr>
      <w:rFonts w:ascii="Symbol" w:eastAsia="Times New Roman" w:hAnsi="Symbol" w:cs="Times New Roman" w:hint="default"/>
    </w:rPr>
  </w:style>
  <w:style w:type="character" w:customStyle="1" w:styleId="WW8Num29z1">
    <w:name w:val="WW8Num29z1"/>
    <w:rsid w:val="009D16C0"/>
    <w:rPr>
      <w:rFonts w:ascii="Courier New" w:hAnsi="Courier New" w:cs="Courier New" w:hint="default"/>
    </w:rPr>
  </w:style>
  <w:style w:type="character" w:customStyle="1" w:styleId="WW8Num29z2">
    <w:name w:val="WW8Num29z2"/>
    <w:rsid w:val="009D16C0"/>
    <w:rPr>
      <w:rFonts w:ascii="Wingdings" w:hAnsi="Wingdings" w:cs="Wingdings" w:hint="default"/>
    </w:rPr>
  </w:style>
  <w:style w:type="character" w:customStyle="1" w:styleId="WW8Num29z3">
    <w:name w:val="WW8Num29z3"/>
    <w:rsid w:val="009D16C0"/>
    <w:rPr>
      <w:rFonts w:ascii="Symbol" w:hAnsi="Symbol" w:cs="Symbol" w:hint="default"/>
    </w:rPr>
  </w:style>
  <w:style w:type="character" w:customStyle="1" w:styleId="WW8Num30z0">
    <w:name w:val="WW8Num30z0"/>
    <w:rsid w:val="009D16C0"/>
    <w:rPr>
      <w:rFonts w:hint="default"/>
    </w:rPr>
  </w:style>
  <w:style w:type="character" w:customStyle="1" w:styleId="WW8Num30z1">
    <w:name w:val="WW8Num30z1"/>
    <w:rsid w:val="009D16C0"/>
  </w:style>
  <w:style w:type="character" w:customStyle="1" w:styleId="WW8Num30z2">
    <w:name w:val="WW8Num30z2"/>
    <w:rsid w:val="009D16C0"/>
  </w:style>
  <w:style w:type="character" w:customStyle="1" w:styleId="WW8Num30z3">
    <w:name w:val="WW8Num30z3"/>
    <w:rsid w:val="009D16C0"/>
  </w:style>
  <w:style w:type="character" w:customStyle="1" w:styleId="WW8Num30z4">
    <w:name w:val="WW8Num30z4"/>
    <w:rsid w:val="009D16C0"/>
  </w:style>
  <w:style w:type="character" w:customStyle="1" w:styleId="WW8Num30z5">
    <w:name w:val="WW8Num30z5"/>
    <w:rsid w:val="009D16C0"/>
  </w:style>
  <w:style w:type="character" w:customStyle="1" w:styleId="WW8Num30z6">
    <w:name w:val="WW8Num30z6"/>
    <w:rsid w:val="009D16C0"/>
  </w:style>
  <w:style w:type="character" w:customStyle="1" w:styleId="WW8Num30z7">
    <w:name w:val="WW8Num30z7"/>
    <w:rsid w:val="009D16C0"/>
  </w:style>
  <w:style w:type="character" w:customStyle="1" w:styleId="WW8Num30z8">
    <w:name w:val="WW8Num30z8"/>
    <w:rsid w:val="009D16C0"/>
  </w:style>
  <w:style w:type="character" w:customStyle="1" w:styleId="WW8Num31z0">
    <w:name w:val="WW8Num31z0"/>
    <w:rsid w:val="009D16C0"/>
    <w:rPr>
      <w:rFonts w:ascii="Calibri" w:eastAsia="Calibri" w:hAnsi="Calibri" w:cs="Calibri" w:hint="default"/>
      <w:color w:val="231F20"/>
      <w:w w:val="101"/>
      <w:sz w:val="13"/>
      <w:szCs w:val="13"/>
    </w:rPr>
  </w:style>
  <w:style w:type="character" w:customStyle="1" w:styleId="WW8Num31z1">
    <w:name w:val="WW8Num31z1"/>
    <w:rsid w:val="009D16C0"/>
    <w:rPr>
      <w:rFonts w:hint="default"/>
    </w:rPr>
  </w:style>
  <w:style w:type="character" w:customStyle="1" w:styleId="WW8Num32z0">
    <w:name w:val="WW8Num32z0"/>
    <w:rsid w:val="009D16C0"/>
  </w:style>
  <w:style w:type="character" w:customStyle="1" w:styleId="WW8Num32z1">
    <w:name w:val="WW8Num32z1"/>
    <w:rsid w:val="009D16C0"/>
  </w:style>
  <w:style w:type="character" w:customStyle="1" w:styleId="WW8Num32z2">
    <w:name w:val="WW8Num32z2"/>
    <w:rsid w:val="009D16C0"/>
  </w:style>
  <w:style w:type="character" w:customStyle="1" w:styleId="WW8Num32z3">
    <w:name w:val="WW8Num32z3"/>
    <w:rsid w:val="009D16C0"/>
  </w:style>
  <w:style w:type="character" w:customStyle="1" w:styleId="WW8Num32z4">
    <w:name w:val="WW8Num32z4"/>
    <w:rsid w:val="009D16C0"/>
  </w:style>
  <w:style w:type="character" w:customStyle="1" w:styleId="WW8Num32z5">
    <w:name w:val="WW8Num32z5"/>
    <w:rsid w:val="009D16C0"/>
  </w:style>
  <w:style w:type="character" w:customStyle="1" w:styleId="WW8Num32z6">
    <w:name w:val="WW8Num32z6"/>
    <w:rsid w:val="009D16C0"/>
  </w:style>
  <w:style w:type="character" w:customStyle="1" w:styleId="WW8Num32z7">
    <w:name w:val="WW8Num32z7"/>
    <w:rsid w:val="009D16C0"/>
  </w:style>
  <w:style w:type="character" w:customStyle="1" w:styleId="WW8Num32z8">
    <w:name w:val="WW8Num32z8"/>
    <w:rsid w:val="009D16C0"/>
  </w:style>
  <w:style w:type="character" w:customStyle="1" w:styleId="CharChar5">
    <w:name w:val="Char Char5"/>
    <w:rsid w:val="009D16C0"/>
    <w:rPr>
      <w:sz w:val="24"/>
      <w:szCs w:val="24"/>
    </w:rPr>
  </w:style>
  <w:style w:type="character" w:customStyle="1" w:styleId="FootnoteCharacters">
    <w:name w:val="Footnote Characters"/>
    <w:rsid w:val="009D16C0"/>
    <w:rPr>
      <w:rFonts w:ascii="Times New Roman" w:hAnsi="Times New Roman" w:cs="Times New Roman"/>
      <w:sz w:val="27"/>
      <w:vertAlign w:val="superscript"/>
      <w:lang w:val="en-US"/>
    </w:rPr>
  </w:style>
  <w:style w:type="character" w:customStyle="1" w:styleId="CharChar3">
    <w:name w:val="Char Char3"/>
    <w:rsid w:val="009D16C0"/>
    <w:rPr>
      <w:spacing w:val="-2"/>
    </w:rPr>
  </w:style>
  <w:style w:type="character" w:styleId="Hyperlink">
    <w:name w:val="Hyperlink"/>
    <w:rsid w:val="009D16C0"/>
    <w:rPr>
      <w:color w:val="0000FF"/>
      <w:u w:val="single"/>
    </w:rPr>
  </w:style>
  <w:style w:type="character" w:customStyle="1" w:styleId="CharChar9">
    <w:name w:val="Char Char9"/>
    <w:rsid w:val="009D16C0"/>
    <w:rPr>
      <w:rFonts w:ascii="Arial" w:hAnsi="Arial" w:cs="Arial"/>
      <w:b/>
      <w:bCs/>
      <w:kern w:val="1"/>
      <w:sz w:val="32"/>
      <w:szCs w:val="32"/>
      <w:lang w:val="bg-BG"/>
    </w:rPr>
  </w:style>
  <w:style w:type="character" w:customStyle="1" w:styleId="CharChar8">
    <w:name w:val="Char Char8"/>
    <w:rsid w:val="009D16C0"/>
    <w:rPr>
      <w:rFonts w:ascii="Arial" w:hAnsi="Arial" w:cs="Arial"/>
      <w:b/>
      <w:bCs/>
      <w:i/>
      <w:iCs/>
      <w:sz w:val="28"/>
      <w:szCs w:val="28"/>
      <w:lang w:val="bg-BG"/>
    </w:rPr>
  </w:style>
  <w:style w:type="character" w:styleId="CommentReference">
    <w:name w:val="annotation reference"/>
    <w:rsid w:val="009D16C0"/>
    <w:rPr>
      <w:sz w:val="16"/>
      <w:szCs w:val="16"/>
    </w:rPr>
  </w:style>
  <w:style w:type="character" w:customStyle="1" w:styleId="CharChar2">
    <w:name w:val="Char Char2"/>
    <w:basedOn w:val="DefaultParagraphFont"/>
    <w:rsid w:val="009D16C0"/>
  </w:style>
  <w:style w:type="character" w:customStyle="1" w:styleId="CharChar1">
    <w:name w:val="Char Char1"/>
    <w:rsid w:val="009D16C0"/>
    <w:rPr>
      <w:b/>
      <w:bCs/>
    </w:rPr>
  </w:style>
  <w:style w:type="character" w:customStyle="1" w:styleId="CharChar4">
    <w:name w:val="Char Char4"/>
    <w:rsid w:val="009D16C0"/>
    <w:rPr>
      <w:sz w:val="24"/>
      <w:szCs w:val="24"/>
    </w:rPr>
  </w:style>
  <w:style w:type="character" w:customStyle="1" w:styleId="yshortcuts">
    <w:name w:val="yshortcuts"/>
    <w:basedOn w:val="DefaultParagraphFont"/>
    <w:rsid w:val="009D16C0"/>
  </w:style>
  <w:style w:type="character" w:customStyle="1" w:styleId="CharChar7">
    <w:name w:val="Char Char7"/>
    <w:rsid w:val="009D16C0"/>
    <w:rPr>
      <w:rFonts w:ascii="Cambria" w:eastAsia="Times New Roman" w:hAnsi="Cambria" w:cs="Times New Roman"/>
      <w:b/>
      <w:bCs/>
      <w:sz w:val="26"/>
      <w:szCs w:val="26"/>
    </w:rPr>
  </w:style>
  <w:style w:type="character" w:customStyle="1" w:styleId="CharChar6">
    <w:name w:val="Char Char6"/>
    <w:rsid w:val="009D16C0"/>
    <w:rPr>
      <w:rFonts w:ascii="Calibri" w:eastAsia="Times New Roman" w:hAnsi="Calibri" w:cs="Times New Roman"/>
      <w:b/>
      <w:bCs/>
      <w:sz w:val="28"/>
      <w:szCs w:val="28"/>
    </w:rPr>
  </w:style>
  <w:style w:type="character" w:customStyle="1" w:styleId="CharChar">
    <w:name w:val="Char Char"/>
    <w:rsid w:val="009D16C0"/>
    <w:rPr>
      <w:rFonts w:ascii="Arial" w:hAnsi="Arial" w:cs="Arial"/>
      <w:color w:val="000000"/>
      <w:lang w:val="en-GB"/>
    </w:rPr>
  </w:style>
  <w:style w:type="character" w:customStyle="1" w:styleId="FooterChar">
    <w:name w:val="Footer Char"/>
    <w:rsid w:val="009D16C0"/>
    <w:rPr>
      <w:sz w:val="24"/>
      <w:szCs w:val="24"/>
    </w:rPr>
  </w:style>
  <w:style w:type="character" w:styleId="PageNumber">
    <w:name w:val="page number"/>
    <w:basedOn w:val="DefaultParagraphFont"/>
    <w:rsid w:val="009D16C0"/>
  </w:style>
  <w:style w:type="character" w:customStyle="1" w:styleId="UnresolvedMention1">
    <w:name w:val="Unresolved Mention1"/>
    <w:rsid w:val="009D16C0"/>
    <w:rPr>
      <w:color w:val="808080"/>
      <w:shd w:val="clear" w:color="auto" w:fill="E6E6E6"/>
    </w:rPr>
  </w:style>
  <w:style w:type="character" w:customStyle="1" w:styleId="ListParagraphChar">
    <w:name w:val="List Paragraph Char"/>
    <w:aliases w:val="List Paragraph (numbered (a)) Char,List Paragraph Char Char Char Char,Use Case List Paragraph Char,List Paragraph2 Char"/>
    <w:rsid w:val="009D16C0"/>
    <w:rPr>
      <w:sz w:val="24"/>
      <w:szCs w:val="24"/>
      <w:lang w:val="en-US"/>
    </w:rPr>
  </w:style>
  <w:style w:type="character" w:customStyle="1" w:styleId="HeaderChar">
    <w:name w:val="Header Char"/>
    <w:rsid w:val="009D16C0"/>
    <w:rPr>
      <w:sz w:val="24"/>
      <w:szCs w:val="24"/>
    </w:rPr>
  </w:style>
  <w:style w:type="character" w:styleId="FootnoteReference">
    <w:name w:val="footnote reference"/>
    <w:rsid w:val="009D16C0"/>
    <w:rPr>
      <w:vertAlign w:val="superscript"/>
    </w:rPr>
  </w:style>
  <w:style w:type="character" w:styleId="EndnoteReference">
    <w:name w:val="endnote reference"/>
    <w:rsid w:val="009D16C0"/>
    <w:rPr>
      <w:vertAlign w:val="superscript"/>
    </w:rPr>
  </w:style>
  <w:style w:type="character" w:customStyle="1" w:styleId="EndnoteCharacters">
    <w:name w:val="Endnote Characters"/>
    <w:rsid w:val="009D16C0"/>
  </w:style>
  <w:style w:type="paragraph" w:customStyle="1" w:styleId="Heading">
    <w:name w:val="Heading"/>
    <w:basedOn w:val="Normal"/>
    <w:next w:val="BodyText"/>
    <w:rsid w:val="009D16C0"/>
    <w:pPr>
      <w:keepNext/>
      <w:spacing w:before="240" w:after="120"/>
    </w:pPr>
    <w:rPr>
      <w:rFonts w:eastAsia="Microsoft YaHei" w:cs="Arial"/>
      <w:sz w:val="28"/>
      <w:szCs w:val="28"/>
    </w:rPr>
  </w:style>
  <w:style w:type="paragraph" w:styleId="BodyText">
    <w:name w:val="Body Text"/>
    <w:basedOn w:val="Normal"/>
    <w:rsid w:val="009D16C0"/>
    <w:pPr>
      <w:tabs>
        <w:tab w:val="left" w:pos="426"/>
      </w:tabs>
      <w:spacing w:before="60" w:after="60"/>
    </w:pPr>
    <w:rPr>
      <w:rFonts w:ascii="Arial" w:hAnsi="Arial" w:cs="Arial"/>
      <w:color w:val="000000"/>
      <w:sz w:val="20"/>
      <w:szCs w:val="20"/>
      <w:lang w:val="en-GB"/>
    </w:rPr>
  </w:style>
  <w:style w:type="paragraph" w:styleId="List">
    <w:name w:val="List"/>
    <w:basedOn w:val="BodyText"/>
    <w:rsid w:val="009D16C0"/>
    <w:rPr>
      <w:rFonts w:ascii="Times New Roman" w:hAnsi="Times New Roman"/>
    </w:rPr>
  </w:style>
  <w:style w:type="paragraph" w:styleId="Caption">
    <w:name w:val="caption"/>
    <w:basedOn w:val="Normal"/>
    <w:qFormat/>
    <w:rsid w:val="009D16C0"/>
    <w:pPr>
      <w:suppressLineNumbers/>
      <w:spacing w:before="120" w:after="120"/>
    </w:pPr>
    <w:rPr>
      <w:rFonts w:cs="Arial"/>
      <w:i/>
      <w:iCs/>
    </w:rPr>
  </w:style>
  <w:style w:type="paragraph" w:customStyle="1" w:styleId="Index">
    <w:name w:val="Index"/>
    <w:basedOn w:val="Normal"/>
    <w:rsid w:val="009D16C0"/>
    <w:pPr>
      <w:suppressLineNumbers/>
    </w:pPr>
    <w:rPr>
      <w:rFonts w:cs="Arial"/>
    </w:rPr>
  </w:style>
  <w:style w:type="paragraph" w:styleId="Header">
    <w:name w:val="header"/>
    <w:basedOn w:val="Normal"/>
    <w:rsid w:val="009D16C0"/>
  </w:style>
  <w:style w:type="paragraph" w:styleId="Footer">
    <w:name w:val="footer"/>
    <w:basedOn w:val="Normal"/>
    <w:rsid w:val="009D16C0"/>
  </w:style>
  <w:style w:type="paragraph" w:styleId="BalloonText">
    <w:name w:val="Balloon Text"/>
    <w:basedOn w:val="Normal"/>
    <w:rsid w:val="009D16C0"/>
    <w:rPr>
      <w:rFonts w:ascii="Tahoma" w:hAnsi="Tahoma" w:cs="Tahoma"/>
      <w:sz w:val="16"/>
      <w:szCs w:val="16"/>
    </w:rPr>
  </w:style>
  <w:style w:type="paragraph" w:styleId="FootnoteText">
    <w:name w:val="footnote text"/>
    <w:basedOn w:val="Normal"/>
    <w:rsid w:val="009D16C0"/>
    <w:pPr>
      <w:widowControl w:val="0"/>
      <w:jc w:val="both"/>
    </w:pPr>
    <w:rPr>
      <w:spacing w:val="-2"/>
      <w:sz w:val="20"/>
      <w:szCs w:val="20"/>
    </w:rPr>
  </w:style>
  <w:style w:type="paragraph" w:styleId="ListParagraph">
    <w:name w:val="List Paragraph"/>
    <w:aliases w:val="List Paragraph (numbered (a)),List Paragraph Char Char Char,Use Case List Paragraph,List Paragraph2"/>
    <w:basedOn w:val="Normal"/>
    <w:qFormat/>
    <w:rsid w:val="009D16C0"/>
    <w:pPr>
      <w:ind w:left="720"/>
      <w:contextualSpacing/>
    </w:pPr>
  </w:style>
  <w:style w:type="paragraph" w:styleId="CommentText">
    <w:name w:val="annotation text"/>
    <w:basedOn w:val="Normal"/>
    <w:rsid w:val="009D16C0"/>
    <w:rPr>
      <w:sz w:val="20"/>
      <w:szCs w:val="20"/>
    </w:rPr>
  </w:style>
  <w:style w:type="paragraph" w:styleId="CommentSubject">
    <w:name w:val="annotation subject"/>
    <w:basedOn w:val="CommentText"/>
    <w:next w:val="CommentText"/>
    <w:rsid w:val="009D16C0"/>
    <w:rPr>
      <w:b/>
      <w:bCs/>
    </w:rPr>
  </w:style>
  <w:style w:type="paragraph" w:styleId="Revision">
    <w:name w:val="Revision"/>
    <w:rsid w:val="009D16C0"/>
    <w:pPr>
      <w:suppressAutoHyphens/>
    </w:pPr>
    <w:rPr>
      <w:sz w:val="24"/>
      <w:szCs w:val="24"/>
      <w:lang w:eastAsia="zh-CN"/>
    </w:rPr>
  </w:style>
  <w:style w:type="paragraph" w:customStyle="1" w:styleId="Text1">
    <w:name w:val="Text 1"/>
    <w:basedOn w:val="Normal"/>
    <w:rsid w:val="009D16C0"/>
    <w:pPr>
      <w:snapToGrid w:val="0"/>
      <w:spacing w:after="240"/>
      <w:ind w:left="482"/>
      <w:jc w:val="both"/>
    </w:pPr>
    <w:rPr>
      <w:szCs w:val="20"/>
      <w:lang w:val="en-GB"/>
    </w:rPr>
  </w:style>
  <w:style w:type="paragraph" w:customStyle="1" w:styleId="Clause">
    <w:name w:val="Clause"/>
    <w:basedOn w:val="Normal"/>
    <w:rsid w:val="009D16C0"/>
    <w:pPr>
      <w:numPr>
        <w:numId w:val="7"/>
      </w:numPr>
      <w:snapToGrid w:val="0"/>
      <w:spacing w:after="240"/>
    </w:pPr>
    <w:rPr>
      <w:rFonts w:ascii="Arial" w:hAnsi="Arial" w:cs="Arial"/>
      <w:sz w:val="20"/>
      <w:szCs w:val="20"/>
      <w:lang w:val="en-GB"/>
    </w:rPr>
  </w:style>
  <w:style w:type="paragraph" w:customStyle="1" w:styleId="Char2">
    <w:name w:val="Char2"/>
    <w:basedOn w:val="Normal"/>
    <w:rsid w:val="009D16C0"/>
    <w:pPr>
      <w:spacing w:after="160" w:line="240" w:lineRule="exact"/>
    </w:pPr>
    <w:rPr>
      <w:sz w:val="27"/>
      <w:szCs w:val="20"/>
      <w:vertAlign w:val="superscript"/>
    </w:rPr>
  </w:style>
  <w:style w:type="paragraph" w:customStyle="1" w:styleId="TableContents">
    <w:name w:val="Table Contents"/>
    <w:basedOn w:val="Normal"/>
    <w:rsid w:val="009D16C0"/>
    <w:pPr>
      <w:suppressLineNumbers/>
    </w:pPr>
  </w:style>
  <w:style w:type="paragraph" w:customStyle="1" w:styleId="TableHeading">
    <w:name w:val="Table Heading"/>
    <w:basedOn w:val="TableContents"/>
    <w:rsid w:val="009D16C0"/>
    <w:pPr>
      <w:jc w:val="center"/>
    </w:pPr>
    <w:rPr>
      <w:b/>
      <w:bCs/>
    </w:rPr>
  </w:style>
  <w:style w:type="paragraph" w:styleId="NoSpacing">
    <w:name w:val="No Spacing"/>
    <w:link w:val="NoSpacingChar"/>
    <w:uiPriority w:val="1"/>
    <w:qFormat/>
    <w:rsid w:val="009D16C0"/>
    <w:pPr>
      <w:suppressAutoHyphens/>
      <w:jc w:val="both"/>
    </w:pPr>
    <w:rPr>
      <w:rFonts w:eastAsia="Calibri"/>
      <w:sz w:val="24"/>
      <w:lang w:val="bs-Latn-BA" w:eastAsia="zh-CN"/>
    </w:rPr>
  </w:style>
  <w:style w:type="character" w:customStyle="1" w:styleId="NoSpacingChar">
    <w:name w:val="No Spacing Char"/>
    <w:link w:val="NoSpacing"/>
    <w:uiPriority w:val="1"/>
    <w:rsid w:val="00094D28"/>
    <w:rPr>
      <w:rFonts w:eastAsia="Calibri"/>
      <w:sz w:val="24"/>
      <w:lang w:val="bs-Latn-BA" w:eastAsia="zh-CN" w:bidi="ar-SA"/>
    </w:rPr>
  </w:style>
  <w:style w:type="paragraph" w:styleId="NormalWeb">
    <w:name w:val="Normal (Web)"/>
    <w:basedOn w:val="Normal"/>
    <w:uiPriority w:val="99"/>
    <w:unhideWhenUsed/>
    <w:rsid w:val="00F41C76"/>
    <w:pPr>
      <w:suppressAutoHyphens w:val="0"/>
      <w:spacing w:before="100" w:beforeAutospacing="1" w:after="100" w:afterAutospacing="1"/>
    </w:pPr>
    <w:rPr>
      <w:lang w:eastAsia="en-US"/>
    </w:rPr>
  </w:style>
  <w:style w:type="character" w:styleId="FollowedHyperlink">
    <w:name w:val="FollowedHyperlink"/>
    <w:uiPriority w:val="99"/>
    <w:semiHidden/>
    <w:unhideWhenUsed/>
    <w:rsid w:val="00E93D93"/>
    <w:rPr>
      <w:color w:val="954F72"/>
      <w:u w:val="single"/>
    </w:rPr>
  </w:style>
  <w:style w:type="paragraph" w:customStyle="1" w:styleId="paragraph">
    <w:name w:val="paragraph"/>
    <w:basedOn w:val="Normal"/>
    <w:rsid w:val="008C2048"/>
    <w:pPr>
      <w:suppressAutoHyphens w:val="0"/>
      <w:spacing w:before="100" w:beforeAutospacing="1" w:after="100" w:afterAutospacing="1"/>
    </w:pPr>
    <w:rPr>
      <w:lang w:val="en-GB" w:eastAsia="en-GB"/>
    </w:rPr>
  </w:style>
  <w:style w:type="character" w:customStyle="1" w:styleId="normaltextrun">
    <w:name w:val="normaltextrun"/>
    <w:rsid w:val="008C2048"/>
  </w:style>
  <w:style w:type="character" w:customStyle="1" w:styleId="eop">
    <w:name w:val="eop"/>
    <w:rsid w:val="008C2048"/>
  </w:style>
  <w:style w:type="table" w:styleId="TableGrid">
    <w:name w:val="Table Grid"/>
    <w:basedOn w:val="TableNormal"/>
    <w:uiPriority w:val="39"/>
    <w:rsid w:val="00F04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0497C"/>
    <w:rPr>
      <w:b/>
      <w:bCs/>
    </w:rPr>
  </w:style>
  <w:style w:type="character" w:customStyle="1" w:styleId="UnresolvedMention2">
    <w:name w:val="Unresolved Mention2"/>
    <w:uiPriority w:val="99"/>
    <w:semiHidden/>
    <w:unhideWhenUsed/>
    <w:rsid w:val="0074003B"/>
    <w:rPr>
      <w:color w:val="605E5C"/>
      <w:shd w:val="clear" w:color="auto" w:fill="E1DFDD"/>
    </w:rPr>
  </w:style>
  <w:style w:type="character" w:customStyle="1" w:styleId="UnresolvedMention">
    <w:name w:val="Unresolved Mention"/>
    <w:basedOn w:val="DefaultParagraphFont"/>
    <w:uiPriority w:val="99"/>
    <w:semiHidden/>
    <w:unhideWhenUsed/>
    <w:rsid w:val="009477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92724">
      <w:bodyDiv w:val="1"/>
      <w:marLeft w:val="0"/>
      <w:marRight w:val="0"/>
      <w:marTop w:val="0"/>
      <w:marBottom w:val="0"/>
      <w:divBdr>
        <w:top w:val="none" w:sz="0" w:space="0" w:color="auto"/>
        <w:left w:val="none" w:sz="0" w:space="0" w:color="auto"/>
        <w:bottom w:val="none" w:sz="0" w:space="0" w:color="auto"/>
        <w:right w:val="none" w:sz="0" w:space="0" w:color="auto"/>
      </w:divBdr>
      <w:divsChild>
        <w:div w:id="1118793467">
          <w:marLeft w:val="0"/>
          <w:marRight w:val="0"/>
          <w:marTop w:val="0"/>
          <w:marBottom w:val="0"/>
          <w:divBdr>
            <w:top w:val="none" w:sz="0" w:space="0" w:color="auto"/>
            <w:left w:val="none" w:sz="0" w:space="0" w:color="auto"/>
            <w:bottom w:val="none" w:sz="0" w:space="0" w:color="auto"/>
            <w:right w:val="none" w:sz="0" w:space="0" w:color="auto"/>
          </w:divBdr>
          <w:divsChild>
            <w:div w:id="203560852">
              <w:marLeft w:val="0"/>
              <w:marRight w:val="0"/>
              <w:marTop w:val="0"/>
              <w:marBottom w:val="0"/>
              <w:divBdr>
                <w:top w:val="none" w:sz="0" w:space="0" w:color="auto"/>
                <w:left w:val="none" w:sz="0" w:space="0" w:color="auto"/>
                <w:bottom w:val="none" w:sz="0" w:space="0" w:color="auto"/>
                <w:right w:val="none" w:sz="0" w:space="0" w:color="auto"/>
              </w:divBdr>
            </w:div>
            <w:div w:id="367797843">
              <w:marLeft w:val="0"/>
              <w:marRight w:val="0"/>
              <w:marTop w:val="0"/>
              <w:marBottom w:val="0"/>
              <w:divBdr>
                <w:top w:val="none" w:sz="0" w:space="0" w:color="auto"/>
                <w:left w:val="none" w:sz="0" w:space="0" w:color="auto"/>
                <w:bottom w:val="none" w:sz="0" w:space="0" w:color="auto"/>
                <w:right w:val="none" w:sz="0" w:space="0" w:color="auto"/>
              </w:divBdr>
            </w:div>
            <w:div w:id="520554146">
              <w:marLeft w:val="0"/>
              <w:marRight w:val="0"/>
              <w:marTop w:val="0"/>
              <w:marBottom w:val="0"/>
              <w:divBdr>
                <w:top w:val="none" w:sz="0" w:space="0" w:color="auto"/>
                <w:left w:val="none" w:sz="0" w:space="0" w:color="auto"/>
                <w:bottom w:val="none" w:sz="0" w:space="0" w:color="auto"/>
                <w:right w:val="none" w:sz="0" w:space="0" w:color="auto"/>
              </w:divBdr>
            </w:div>
            <w:div w:id="869728561">
              <w:marLeft w:val="0"/>
              <w:marRight w:val="0"/>
              <w:marTop w:val="0"/>
              <w:marBottom w:val="0"/>
              <w:divBdr>
                <w:top w:val="none" w:sz="0" w:space="0" w:color="auto"/>
                <w:left w:val="none" w:sz="0" w:space="0" w:color="auto"/>
                <w:bottom w:val="none" w:sz="0" w:space="0" w:color="auto"/>
                <w:right w:val="none" w:sz="0" w:space="0" w:color="auto"/>
              </w:divBdr>
            </w:div>
            <w:div w:id="1186941699">
              <w:marLeft w:val="0"/>
              <w:marRight w:val="0"/>
              <w:marTop w:val="0"/>
              <w:marBottom w:val="0"/>
              <w:divBdr>
                <w:top w:val="none" w:sz="0" w:space="0" w:color="auto"/>
                <w:left w:val="none" w:sz="0" w:space="0" w:color="auto"/>
                <w:bottom w:val="none" w:sz="0" w:space="0" w:color="auto"/>
                <w:right w:val="none" w:sz="0" w:space="0" w:color="auto"/>
              </w:divBdr>
            </w:div>
            <w:div w:id="1194415541">
              <w:marLeft w:val="0"/>
              <w:marRight w:val="0"/>
              <w:marTop w:val="0"/>
              <w:marBottom w:val="0"/>
              <w:divBdr>
                <w:top w:val="none" w:sz="0" w:space="0" w:color="auto"/>
                <w:left w:val="none" w:sz="0" w:space="0" w:color="auto"/>
                <w:bottom w:val="none" w:sz="0" w:space="0" w:color="auto"/>
                <w:right w:val="none" w:sz="0" w:space="0" w:color="auto"/>
              </w:divBdr>
            </w:div>
            <w:div w:id="1726877810">
              <w:marLeft w:val="0"/>
              <w:marRight w:val="0"/>
              <w:marTop w:val="0"/>
              <w:marBottom w:val="0"/>
              <w:divBdr>
                <w:top w:val="none" w:sz="0" w:space="0" w:color="auto"/>
                <w:left w:val="none" w:sz="0" w:space="0" w:color="auto"/>
                <w:bottom w:val="none" w:sz="0" w:space="0" w:color="auto"/>
                <w:right w:val="none" w:sz="0" w:space="0" w:color="auto"/>
              </w:divBdr>
            </w:div>
            <w:div w:id="2125810978">
              <w:marLeft w:val="0"/>
              <w:marRight w:val="0"/>
              <w:marTop w:val="0"/>
              <w:marBottom w:val="0"/>
              <w:divBdr>
                <w:top w:val="none" w:sz="0" w:space="0" w:color="auto"/>
                <w:left w:val="none" w:sz="0" w:space="0" w:color="auto"/>
                <w:bottom w:val="none" w:sz="0" w:space="0" w:color="auto"/>
                <w:right w:val="none" w:sz="0" w:space="0" w:color="auto"/>
              </w:divBdr>
            </w:div>
          </w:divsChild>
        </w:div>
        <w:div w:id="1932657561">
          <w:marLeft w:val="0"/>
          <w:marRight w:val="0"/>
          <w:marTop w:val="0"/>
          <w:marBottom w:val="0"/>
          <w:divBdr>
            <w:top w:val="none" w:sz="0" w:space="0" w:color="auto"/>
            <w:left w:val="none" w:sz="0" w:space="0" w:color="auto"/>
            <w:bottom w:val="none" w:sz="0" w:space="0" w:color="auto"/>
            <w:right w:val="none" w:sz="0" w:space="0" w:color="auto"/>
          </w:divBdr>
          <w:divsChild>
            <w:div w:id="890503473">
              <w:marLeft w:val="0"/>
              <w:marRight w:val="0"/>
              <w:marTop w:val="0"/>
              <w:marBottom w:val="0"/>
              <w:divBdr>
                <w:top w:val="none" w:sz="0" w:space="0" w:color="auto"/>
                <w:left w:val="none" w:sz="0" w:space="0" w:color="auto"/>
                <w:bottom w:val="none" w:sz="0" w:space="0" w:color="auto"/>
                <w:right w:val="none" w:sz="0" w:space="0" w:color="auto"/>
              </w:divBdr>
            </w:div>
            <w:div w:id="1280724043">
              <w:marLeft w:val="0"/>
              <w:marRight w:val="0"/>
              <w:marTop w:val="0"/>
              <w:marBottom w:val="0"/>
              <w:divBdr>
                <w:top w:val="none" w:sz="0" w:space="0" w:color="auto"/>
                <w:left w:val="none" w:sz="0" w:space="0" w:color="auto"/>
                <w:bottom w:val="none" w:sz="0" w:space="0" w:color="auto"/>
                <w:right w:val="none" w:sz="0" w:space="0" w:color="auto"/>
              </w:divBdr>
            </w:div>
            <w:div w:id="129460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75996">
      <w:bodyDiv w:val="1"/>
      <w:marLeft w:val="0"/>
      <w:marRight w:val="0"/>
      <w:marTop w:val="0"/>
      <w:marBottom w:val="0"/>
      <w:divBdr>
        <w:top w:val="none" w:sz="0" w:space="0" w:color="auto"/>
        <w:left w:val="none" w:sz="0" w:space="0" w:color="auto"/>
        <w:bottom w:val="none" w:sz="0" w:space="0" w:color="auto"/>
        <w:right w:val="none" w:sz="0" w:space="0" w:color="auto"/>
      </w:divBdr>
    </w:div>
    <w:div w:id="723531098">
      <w:bodyDiv w:val="1"/>
      <w:marLeft w:val="0"/>
      <w:marRight w:val="0"/>
      <w:marTop w:val="0"/>
      <w:marBottom w:val="0"/>
      <w:divBdr>
        <w:top w:val="none" w:sz="0" w:space="0" w:color="auto"/>
        <w:left w:val="none" w:sz="0" w:space="0" w:color="auto"/>
        <w:bottom w:val="none" w:sz="0" w:space="0" w:color="auto"/>
        <w:right w:val="none" w:sz="0" w:space="0" w:color="auto"/>
      </w:divBdr>
    </w:div>
    <w:div w:id="1026176099">
      <w:bodyDiv w:val="1"/>
      <w:marLeft w:val="0"/>
      <w:marRight w:val="0"/>
      <w:marTop w:val="0"/>
      <w:marBottom w:val="0"/>
      <w:divBdr>
        <w:top w:val="none" w:sz="0" w:space="0" w:color="auto"/>
        <w:left w:val="none" w:sz="0" w:space="0" w:color="auto"/>
        <w:bottom w:val="none" w:sz="0" w:space="0" w:color="auto"/>
        <w:right w:val="none" w:sz="0" w:space="0" w:color="auto"/>
      </w:divBdr>
      <w:divsChild>
        <w:div w:id="2097709000">
          <w:marLeft w:val="0"/>
          <w:marRight w:val="0"/>
          <w:marTop w:val="0"/>
          <w:marBottom w:val="0"/>
          <w:divBdr>
            <w:top w:val="none" w:sz="0" w:space="0" w:color="auto"/>
            <w:left w:val="none" w:sz="0" w:space="0" w:color="auto"/>
            <w:bottom w:val="none" w:sz="0" w:space="0" w:color="auto"/>
            <w:right w:val="none" w:sz="0" w:space="0" w:color="auto"/>
          </w:divBdr>
          <w:divsChild>
            <w:div w:id="874385676">
              <w:marLeft w:val="0"/>
              <w:marRight w:val="0"/>
              <w:marTop w:val="0"/>
              <w:marBottom w:val="0"/>
              <w:divBdr>
                <w:top w:val="none" w:sz="0" w:space="0" w:color="auto"/>
                <w:left w:val="none" w:sz="0" w:space="0" w:color="auto"/>
                <w:bottom w:val="none" w:sz="0" w:space="0" w:color="auto"/>
                <w:right w:val="none" w:sz="0" w:space="0" w:color="auto"/>
              </w:divBdr>
              <w:divsChild>
                <w:div w:id="2120099080">
                  <w:marLeft w:val="0"/>
                  <w:marRight w:val="0"/>
                  <w:marTop w:val="0"/>
                  <w:marBottom w:val="0"/>
                  <w:divBdr>
                    <w:top w:val="none" w:sz="0" w:space="0" w:color="auto"/>
                    <w:left w:val="none" w:sz="0" w:space="0" w:color="auto"/>
                    <w:bottom w:val="none" w:sz="0" w:space="0" w:color="auto"/>
                    <w:right w:val="none" w:sz="0" w:space="0" w:color="auto"/>
                  </w:divBdr>
                  <w:divsChild>
                    <w:div w:id="338852552">
                      <w:marLeft w:val="0"/>
                      <w:marRight w:val="0"/>
                      <w:marTop w:val="0"/>
                      <w:marBottom w:val="0"/>
                      <w:divBdr>
                        <w:top w:val="none" w:sz="0" w:space="0" w:color="auto"/>
                        <w:left w:val="none" w:sz="0" w:space="0" w:color="auto"/>
                        <w:bottom w:val="none" w:sz="0" w:space="0" w:color="auto"/>
                        <w:right w:val="none" w:sz="0" w:space="0" w:color="auto"/>
                      </w:divBdr>
                      <w:divsChild>
                        <w:div w:id="288627067">
                          <w:marLeft w:val="0"/>
                          <w:marRight w:val="0"/>
                          <w:marTop w:val="0"/>
                          <w:marBottom w:val="0"/>
                          <w:divBdr>
                            <w:top w:val="none" w:sz="0" w:space="0" w:color="auto"/>
                            <w:left w:val="none" w:sz="0" w:space="0" w:color="auto"/>
                            <w:bottom w:val="none" w:sz="0" w:space="0" w:color="auto"/>
                            <w:right w:val="none" w:sz="0" w:space="0" w:color="auto"/>
                          </w:divBdr>
                          <w:divsChild>
                            <w:div w:id="413429525">
                              <w:marLeft w:val="0"/>
                              <w:marRight w:val="0"/>
                              <w:marTop w:val="0"/>
                              <w:marBottom w:val="0"/>
                              <w:divBdr>
                                <w:top w:val="none" w:sz="0" w:space="0" w:color="auto"/>
                                <w:left w:val="none" w:sz="0" w:space="0" w:color="auto"/>
                                <w:bottom w:val="none" w:sz="0" w:space="0" w:color="auto"/>
                                <w:right w:val="none" w:sz="0" w:space="0" w:color="auto"/>
                              </w:divBdr>
                              <w:divsChild>
                                <w:div w:id="4908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110290">
      <w:bodyDiv w:val="1"/>
      <w:marLeft w:val="0"/>
      <w:marRight w:val="0"/>
      <w:marTop w:val="0"/>
      <w:marBottom w:val="0"/>
      <w:divBdr>
        <w:top w:val="none" w:sz="0" w:space="0" w:color="auto"/>
        <w:left w:val="none" w:sz="0" w:space="0" w:color="auto"/>
        <w:bottom w:val="none" w:sz="0" w:space="0" w:color="auto"/>
        <w:right w:val="none" w:sz="0" w:space="0" w:color="auto"/>
      </w:divBdr>
    </w:div>
    <w:div w:id="1920434113">
      <w:bodyDiv w:val="1"/>
      <w:marLeft w:val="0"/>
      <w:marRight w:val="0"/>
      <w:marTop w:val="0"/>
      <w:marBottom w:val="0"/>
      <w:divBdr>
        <w:top w:val="none" w:sz="0" w:space="0" w:color="auto"/>
        <w:left w:val="none" w:sz="0" w:space="0" w:color="auto"/>
        <w:bottom w:val="none" w:sz="0" w:space="0" w:color="auto"/>
        <w:right w:val="none" w:sz="0" w:space="0" w:color="auto"/>
      </w:divBdr>
      <w:divsChild>
        <w:div w:id="1014720772">
          <w:marLeft w:val="0"/>
          <w:marRight w:val="0"/>
          <w:marTop w:val="0"/>
          <w:marBottom w:val="0"/>
          <w:divBdr>
            <w:top w:val="none" w:sz="0" w:space="0" w:color="auto"/>
            <w:left w:val="none" w:sz="0" w:space="0" w:color="auto"/>
            <w:bottom w:val="none" w:sz="0" w:space="0" w:color="auto"/>
            <w:right w:val="none" w:sz="0" w:space="0" w:color="auto"/>
          </w:divBdr>
          <w:divsChild>
            <w:div w:id="1099256723">
              <w:marLeft w:val="0"/>
              <w:marRight w:val="0"/>
              <w:marTop w:val="0"/>
              <w:marBottom w:val="0"/>
              <w:divBdr>
                <w:top w:val="none" w:sz="0" w:space="0" w:color="auto"/>
                <w:left w:val="none" w:sz="0" w:space="0" w:color="auto"/>
                <w:bottom w:val="none" w:sz="0" w:space="0" w:color="auto"/>
                <w:right w:val="none" w:sz="0" w:space="0" w:color="auto"/>
              </w:divBdr>
              <w:divsChild>
                <w:div w:id="1168398567">
                  <w:marLeft w:val="0"/>
                  <w:marRight w:val="0"/>
                  <w:marTop w:val="0"/>
                  <w:marBottom w:val="0"/>
                  <w:divBdr>
                    <w:top w:val="none" w:sz="0" w:space="0" w:color="auto"/>
                    <w:left w:val="none" w:sz="0" w:space="0" w:color="auto"/>
                    <w:bottom w:val="none" w:sz="0" w:space="0" w:color="auto"/>
                    <w:right w:val="none" w:sz="0" w:space="0" w:color="auto"/>
                  </w:divBdr>
                  <w:divsChild>
                    <w:div w:id="962688066">
                      <w:marLeft w:val="0"/>
                      <w:marRight w:val="0"/>
                      <w:marTop w:val="0"/>
                      <w:marBottom w:val="0"/>
                      <w:divBdr>
                        <w:top w:val="none" w:sz="0" w:space="0" w:color="auto"/>
                        <w:left w:val="none" w:sz="0" w:space="0" w:color="auto"/>
                        <w:bottom w:val="none" w:sz="0" w:space="0" w:color="auto"/>
                        <w:right w:val="none" w:sz="0" w:space="0" w:color="auto"/>
                      </w:divBdr>
                      <w:divsChild>
                        <w:div w:id="1620645517">
                          <w:marLeft w:val="0"/>
                          <w:marRight w:val="0"/>
                          <w:marTop w:val="0"/>
                          <w:marBottom w:val="0"/>
                          <w:divBdr>
                            <w:top w:val="none" w:sz="0" w:space="0" w:color="auto"/>
                            <w:left w:val="none" w:sz="0" w:space="0" w:color="auto"/>
                            <w:bottom w:val="none" w:sz="0" w:space="0" w:color="auto"/>
                            <w:right w:val="none" w:sz="0" w:space="0" w:color="auto"/>
                          </w:divBdr>
                          <w:divsChild>
                            <w:div w:id="88232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645053">
      <w:bodyDiv w:val="1"/>
      <w:marLeft w:val="0"/>
      <w:marRight w:val="0"/>
      <w:marTop w:val="0"/>
      <w:marBottom w:val="0"/>
      <w:divBdr>
        <w:top w:val="none" w:sz="0" w:space="0" w:color="auto"/>
        <w:left w:val="none" w:sz="0" w:space="0" w:color="auto"/>
        <w:bottom w:val="none" w:sz="0" w:space="0" w:color="auto"/>
        <w:right w:val="none" w:sz="0" w:space="0" w:color="auto"/>
      </w:divBdr>
      <w:divsChild>
        <w:div w:id="1794395995">
          <w:marLeft w:val="0"/>
          <w:marRight w:val="0"/>
          <w:marTop w:val="0"/>
          <w:marBottom w:val="0"/>
          <w:divBdr>
            <w:top w:val="none" w:sz="0" w:space="0" w:color="auto"/>
            <w:left w:val="none" w:sz="0" w:space="0" w:color="auto"/>
            <w:bottom w:val="none" w:sz="0" w:space="0" w:color="auto"/>
            <w:right w:val="none" w:sz="0" w:space="0" w:color="auto"/>
          </w:divBdr>
          <w:divsChild>
            <w:div w:id="1457720107">
              <w:marLeft w:val="0"/>
              <w:marRight w:val="0"/>
              <w:marTop w:val="0"/>
              <w:marBottom w:val="0"/>
              <w:divBdr>
                <w:top w:val="none" w:sz="0" w:space="0" w:color="auto"/>
                <w:left w:val="none" w:sz="0" w:space="0" w:color="auto"/>
                <w:bottom w:val="none" w:sz="0" w:space="0" w:color="auto"/>
                <w:right w:val="none" w:sz="0" w:space="0" w:color="auto"/>
              </w:divBdr>
              <w:divsChild>
                <w:div w:id="335812438">
                  <w:marLeft w:val="0"/>
                  <w:marRight w:val="0"/>
                  <w:marTop w:val="0"/>
                  <w:marBottom w:val="0"/>
                  <w:divBdr>
                    <w:top w:val="none" w:sz="0" w:space="0" w:color="auto"/>
                    <w:left w:val="none" w:sz="0" w:space="0" w:color="auto"/>
                    <w:bottom w:val="none" w:sz="0" w:space="0" w:color="auto"/>
                    <w:right w:val="none" w:sz="0" w:space="0" w:color="auto"/>
                  </w:divBdr>
                  <w:divsChild>
                    <w:div w:id="954024885">
                      <w:marLeft w:val="0"/>
                      <w:marRight w:val="0"/>
                      <w:marTop w:val="0"/>
                      <w:marBottom w:val="0"/>
                      <w:divBdr>
                        <w:top w:val="none" w:sz="0" w:space="0" w:color="auto"/>
                        <w:left w:val="none" w:sz="0" w:space="0" w:color="auto"/>
                        <w:bottom w:val="none" w:sz="0" w:space="0" w:color="auto"/>
                        <w:right w:val="none" w:sz="0" w:space="0" w:color="auto"/>
                      </w:divBdr>
                      <w:divsChild>
                        <w:div w:id="119958413">
                          <w:marLeft w:val="0"/>
                          <w:marRight w:val="0"/>
                          <w:marTop w:val="0"/>
                          <w:marBottom w:val="0"/>
                          <w:divBdr>
                            <w:top w:val="none" w:sz="0" w:space="0" w:color="auto"/>
                            <w:left w:val="none" w:sz="0" w:space="0" w:color="auto"/>
                            <w:bottom w:val="none" w:sz="0" w:space="0" w:color="auto"/>
                            <w:right w:val="none" w:sz="0" w:space="0" w:color="auto"/>
                          </w:divBdr>
                          <w:divsChild>
                            <w:div w:id="341661015">
                              <w:marLeft w:val="0"/>
                              <w:marRight w:val="0"/>
                              <w:marTop w:val="0"/>
                              <w:marBottom w:val="0"/>
                              <w:divBdr>
                                <w:top w:val="none" w:sz="0" w:space="0" w:color="auto"/>
                                <w:left w:val="none" w:sz="0" w:space="0" w:color="auto"/>
                                <w:bottom w:val="none" w:sz="0" w:space="0" w:color="auto"/>
                                <w:right w:val="none" w:sz="0" w:space="0" w:color="auto"/>
                              </w:divBdr>
                              <w:divsChild>
                                <w:div w:id="37424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ovo.gov.m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dp.org/north-macedoni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rovo.gov.m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gistry.mk@undp.org" TargetMode="External"/><Relationship Id="rId4" Type="http://schemas.openxmlformats.org/officeDocument/2006/relationships/settings" Target="settings.xml"/><Relationship Id="rId9" Type="http://schemas.openxmlformats.org/officeDocument/2006/relationships/hyperlink" Target="http://www.undp.org/north-macedoni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3FAD7-FC02-47A2-B83D-C1F952760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3124</Words>
  <Characters>17809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Criterias for the selection of municipalities</vt:lpstr>
    </vt:vector>
  </TitlesOfParts>
  <Company/>
  <LinksUpToDate>false</LinksUpToDate>
  <CharactersWithSpaces>20892</CharactersWithSpaces>
  <SharedDoc>false</SharedDoc>
  <HLinks>
    <vt:vector size="30" baseType="variant">
      <vt:variant>
        <vt:i4>5177366</vt:i4>
      </vt:variant>
      <vt:variant>
        <vt:i4>12</vt:i4>
      </vt:variant>
      <vt:variant>
        <vt:i4>0</vt:i4>
      </vt:variant>
      <vt:variant>
        <vt:i4>5</vt:i4>
      </vt:variant>
      <vt:variant>
        <vt:lpwstr>https://www.undp.org/north-macedonia</vt:lpwstr>
      </vt:variant>
      <vt:variant>
        <vt:lpwstr/>
      </vt:variant>
      <vt:variant>
        <vt:i4>4390991</vt:i4>
      </vt:variant>
      <vt:variant>
        <vt:i4>9</vt:i4>
      </vt:variant>
      <vt:variant>
        <vt:i4>0</vt:i4>
      </vt:variant>
      <vt:variant>
        <vt:i4>5</vt:i4>
      </vt:variant>
      <vt:variant>
        <vt:lpwstr>http://www.centar.gov.mk/</vt:lpwstr>
      </vt:variant>
      <vt:variant>
        <vt:lpwstr/>
      </vt:variant>
      <vt:variant>
        <vt:i4>2883628</vt:i4>
      </vt:variant>
      <vt:variant>
        <vt:i4>6</vt:i4>
      </vt:variant>
      <vt:variant>
        <vt:i4>0</vt:i4>
      </vt:variant>
      <vt:variant>
        <vt:i4>5</vt:i4>
      </vt:variant>
      <vt:variant>
        <vt:lpwstr>https://www.mk.undp.org/content/north-macedonia/en/home/projects/Regional-Programme-on-Local-Democracy-in-the-Western-Balkans.html</vt:lpwstr>
      </vt:variant>
      <vt:variant>
        <vt:lpwstr/>
      </vt:variant>
      <vt:variant>
        <vt:i4>8257559</vt:i4>
      </vt:variant>
      <vt:variant>
        <vt:i4>3</vt:i4>
      </vt:variant>
      <vt:variant>
        <vt:i4>0</vt:i4>
      </vt:variant>
      <vt:variant>
        <vt:i4>5</vt:i4>
      </vt:variant>
      <vt:variant>
        <vt:lpwstr>mailto:registry.mk@undp.org</vt:lpwstr>
      </vt:variant>
      <vt:variant>
        <vt:lpwstr/>
      </vt:variant>
      <vt:variant>
        <vt:i4>4390991</vt:i4>
      </vt:variant>
      <vt:variant>
        <vt:i4>0</vt:i4>
      </vt:variant>
      <vt:variant>
        <vt:i4>0</vt:i4>
      </vt:variant>
      <vt:variant>
        <vt:i4>5</vt:i4>
      </vt:variant>
      <vt:variant>
        <vt:lpwstr>http://www.centar.gov.mk/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Criterias for the selection of municipalities</dc:title>
  <dc:subject/>
  <dc:creator>LOD Project</dc:creator>
  <cp:keywords/>
  <cp:lastModifiedBy>Gjorgi Peovski</cp:lastModifiedBy>
  <cp:revision>21</cp:revision>
  <cp:lastPrinted>2018-01-22T14:28:00Z</cp:lastPrinted>
  <dcterms:created xsi:type="dcterms:W3CDTF">2026-11-02T10:45:00Z</dcterms:created>
  <dcterms:modified xsi:type="dcterms:W3CDTF">2026-11-04T11:51:00Z</dcterms:modified>
</cp:coreProperties>
</file>